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EA476" w14:textId="77777777" w:rsidR="008D7E11" w:rsidRPr="008C145B" w:rsidRDefault="008C145B">
      <w:pPr>
        <w:spacing w:before="76" w:line="320" w:lineRule="exact"/>
        <w:ind w:left="3521" w:right="1249"/>
        <w:jc w:val="center"/>
        <w:rPr>
          <w:sz w:val="28"/>
          <w:szCs w:val="28"/>
          <w:lang w:val="id-ID"/>
        </w:rPr>
      </w:pPr>
      <w:r w:rsidRPr="008C145B">
        <w:rPr>
          <w:spacing w:val="2"/>
          <w:sz w:val="28"/>
          <w:szCs w:val="28"/>
          <w:lang w:val="id-ID"/>
        </w:rPr>
        <w:t>UN</w:t>
      </w:r>
      <w:r w:rsidRPr="008C145B">
        <w:rPr>
          <w:spacing w:val="-5"/>
          <w:sz w:val="28"/>
          <w:szCs w:val="28"/>
          <w:lang w:val="id-ID"/>
        </w:rPr>
        <w:t>I</w:t>
      </w:r>
      <w:r w:rsidRPr="008C145B">
        <w:rPr>
          <w:spacing w:val="2"/>
          <w:sz w:val="28"/>
          <w:szCs w:val="28"/>
          <w:lang w:val="id-ID"/>
        </w:rPr>
        <w:t>V</w:t>
      </w:r>
      <w:r w:rsidRPr="008C145B">
        <w:rPr>
          <w:spacing w:val="1"/>
          <w:sz w:val="28"/>
          <w:szCs w:val="28"/>
          <w:lang w:val="id-ID"/>
        </w:rPr>
        <w:t>ER</w:t>
      </w:r>
      <w:r w:rsidRPr="008C145B">
        <w:rPr>
          <w:sz w:val="28"/>
          <w:szCs w:val="28"/>
          <w:lang w:val="id-ID"/>
        </w:rPr>
        <w:t>S</w:t>
      </w:r>
      <w:r w:rsidRPr="008C145B">
        <w:rPr>
          <w:spacing w:val="-5"/>
          <w:sz w:val="28"/>
          <w:szCs w:val="28"/>
          <w:lang w:val="id-ID"/>
        </w:rPr>
        <w:t>I</w:t>
      </w:r>
      <w:r w:rsidRPr="008C145B">
        <w:rPr>
          <w:spacing w:val="-3"/>
          <w:sz w:val="28"/>
          <w:szCs w:val="28"/>
          <w:lang w:val="id-ID"/>
        </w:rPr>
        <w:t>T</w:t>
      </w:r>
      <w:r w:rsidRPr="008C145B">
        <w:rPr>
          <w:spacing w:val="2"/>
          <w:sz w:val="28"/>
          <w:szCs w:val="28"/>
          <w:lang w:val="id-ID"/>
        </w:rPr>
        <w:t>A</w:t>
      </w:r>
      <w:r w:rsidRPr="008C145B">
        <w:rPr>
          <w:sz w:val="28"/>
          <w:szCs w:val="28"/>
          <w:lang w:val="id-ID"/>
        </w:rPr>
        <w:t>S</w:t>
      </w:r>
      <w:r w:rsidR="009F43C6">
        <w:rPr>
          <w:sz w:val="28"/>
          <w:szCs w:val="28"/>
          <w:lang w:val="id-ID"/>
        </w:rPr>
        <w:t xml:space="preserve"> </w:t>
      </w:r>
      <w:r w:rsidRPr="008C145B">
        <w:rPr>
          <w:sz w:val="28"/>
          <w:szCs w:val="28"/>
          <w:lang w:val="id-ID"/>
        </w:rPr>
        <w:t>S</w:t>
      </w:r>
      <w:r w:rsidRPr="008C145B">
        <w:rPr>
          <w:spacing w:val="2"/>
          <w:sz w:val="28"/>
          <w:szCs w:val="28"/>
          <w:lang w:val="id-ID"/>
        </w:rPr>
        <w:t>Y</w:t>
      </w:r>
      <w:r w:rsidRPr="008C145B">
        <w:rPr>
          <w:spacing w:val="-5"/>
          <w:sz w:val="28"/>
          <w:szCs w:val="28"/>
          <w:lang w:val="id-ID"/>
        </w:rPr>
        <w:t>I</w:t>
      </w:r>
      <w:r w:rsidRPr="008C145B">
        <w:rPr>
          <w:spacing w:val="2"/>
          <w:sz w:val="28"/>
          <w:szCs w:val="28"/>
          <w:lang w:val="id-ID"/>
        </w:rPr>
        <w:t>A</w:t>
      </w:r>
      <w:r w:rsidRPr="008C145B">
        <w:rPr>
          <w:sz w:val="28"/>
          <w:szCs w:val="28"/>
          <w:lang w:val="id-ID"/>
        </w:rPr>
        <w:t>H</w:t>
      </w:r>
      <w:r w:rsidR="009F43C6">
        <w:rPr>
          <w:sz w:val="28"/>
          <w:szCs w:val="28"/>
          <w:lang w:val="id-ID"/>
        </w:rPr>
        <w:t xml:space="preserve"> </w:t>
      </w:r>
      <w:r w:rsidRPr="008C145B">
        <w:rPr>
          <w:spacing w:val="-6"/>
          <w:sz w:val="28"/>
          <w:szCs w:val="28"/>
          <w:lang w:val="id-ID"/>
        </w:rPr>
        <w:t>K</w:t>
      </w:r>
      <w:r w:rsidRPr="008C145B">
        <w:rPr>
          <w:spacing w:val="2"/>
          <w:sz w:val="28"/>
          <w:szCs w:val="28"/>
          <w:lang w:val="id-ID"/>
        </w:rPr>
        <w:t>UA</w:t>
      </w:r>
      <w:r w:rsidRPr="008C145B">
        <w:rPr>
          <w:spacing w:val="-3"/>
          <w:sz w:val="28"/>
          <w:szCs w:val="28"/>
          <w:lang w:val="id-ID"/>
        </w:rPr>
        <w:t>L</w:t>
      </w:r>
      <w:r w:rsidRPr="008C145B">
        <w:rPr>
          <w:sz w:val="28"/>
          <w:szCs w:val="28"/>
          <w:lang w:val="id-ID"/>
        </w:rPr>
        <w:t xml:space="preserve">A </w:t>
      </w:r>
      <w:r w:rsidRPr="008C145B">
        <w:rPr>
          <w:spacing w:val="-8"/>
          <w:sz w:val="28"/>
          <w:szCs w:val="28"/>
          <w:lang w:val="id-ID"/>
        </w:rPr>
        <w:t>F</w:t>
      </w:r>
      <w:r w:rsidRPr="008C145B">
        <w:rPr>
          <w:spacing w:val="6"/>
          <w:sz w:val="28"/>
          <w:szCs w:val="28"/>
          <w:lang w:val="id-ID"/>
        </w:rPr>
        <w:t>A</w:t>
      </w:r>
      <w:r w:rsidRPr="008C145B">
        <w:rPr>
          <w:spacing w:val="-2"/>
          <w:sz w:val="28"/>
          <w:szCs w:val="28"/>
          <w:lang w:val="id-ID"/>
        </w:rPr>
        <w:t>K</w:t>
      </w:r>
      <w:r w:rsidRPr="008C145B">
        <w:rPr>
          <w:spacing w:val="2"/>
          <w:sz w:val="28"/>
          <w:szCs w:val="28"/>
          <w:lang w:val="id-ID"/>
        </w:rPr>
        <w:t>U</w:t>
      </w:r>
      <w:r w:rsidRPr="008C145B">
        <w:rPr>
          <w:spacing w:val="1"/>
          <w:sz w:val="28"/>
          <w:szCs w:val="28"/>
          <w:lang w:val="id-ID"/>
        </w:rPr>
        <w:t>L</w:t>
      </w:r>
      <w:r w:rsidRPr="008C145B">
        <w:rPr>
          <w:spacing w:val="-3"/>
          <w:sz w:val="28"/>
          <w:szCs w:val="28"/>
          <w:lang w:val="id-ID"/>
        </w:rPr>
        <w:t>T</w:t>
      </w:r>
      <w:r w:rsidRPr="008C145B">
        <w:rPr>
          <w:spacing w:val="2"/>
          <w:sz w:val="28"/>
          <w:szCs w:val="28"/>
          <w:lang w:val="id-ID"/>
        </w:rPr>
        <w:t>A</w:t>
      </w:r>
      <w:r w:rsidRPr="008C145B">
        <w:rPr>
          <w:sz w:val="28"/>
          <w:szCs w:val="28"/>
          <w:lang w:val="id-ID"/>
        </w:rPr>
        <w:t>S</w:t>
      </w:r>
      <w:r w:rsidR="009F43C6">
        <w:rPr>
          <w:sz w:val="28"/>
          <w:szCs w:val="28"/>
          <w:lang w:val="id-ID"/>
        </w:rPr>
        <w:t xml:space="preserve"> </w:t>
      </w:r>
      <w:r w:rsidRPr="008C145B">
        <w:rPr>
          <w:spacing w:val="-3"/>
          <w:sz w:val="28"/>
          <w:szCs w:val="28"/>
          <w:lang w:val="id-ID"/>
        </w:rPr>
        <w:t>T</w:t>
      </w:r>
      <w:r w:rsidRPr="008C145B">
        <w:rPr>
          <w:spacing w:val="5"/>
          <w:sz w:val="28"/>
          <w:szCs w:val="28"/>
          <w:lang w:val="id-ID"/>
        </w:rPr>
        <w:t>E</w:t>
      </w:r>
      <w:r w:rsidRPr="008C145B">
        <w:rPr>
          <w:spacing w:val="-6"/>
          <w:sz w:val="28"/>
          <w:szCs w:val="28"/>
          <w:lang w:val="id-ID"/>
        </w:rPr>
        <w:t>K</w:t>
      </w:r>
      <w:r w:rsidRPr="008C145B">
        <w:rPr>
          <w:spacing w:val="6"/>
          <w:sz w:val="28"/>
          <w:szCs w:val="28"/>
          <w:lang w:val="id-ID"/>
        </w:rPr>
        <w:t>N</w:t>
      </w:r>
      <w:r w:rsidRPr="008C145B">
        <w:rPr>
          <w:spacing w:val="-1"/>
          <w:sz w:val="28"/>
          <w:szCs w:val="28"/>
          <w:lang w:val="id-ID"/>
        </w:rPr>
        <w:t>I</w:t>
      </w:r>
      <w:r w:rsidRPr="008C145B">
        <w:rPr>
          <w:sz w:val="28"/>
          <w:szCs w:val="28"/>
          <w:lang w:val="id-ID"/>
        </w:rPr>
        <w:t>K</w:t>
      </w:r>
    </w:p>
    <w:p w14:paraId="79584683" w14:textId="77777777" w:rsidR="008D7E11" w:rsidRPr="008C145B" w:rsidRDefault="008C145B" w:rsidP="001373E4">
      <w:pPr>
        <w:spacing w:line="320" w:lineRule="exact"/>
        <w:ind w:left="2240" w:right="-41"/>
        <w:jc w:val="center"/>
        <w:outlineLvl w:val="0"/>
        <w:rPr>
          <w:sz w:val="28"/>
          <w:szCs w:val="28"/>
          <w:lang w:val="id-ID"/>
        </w:rPr>
      </w:pPr>
      <w:r w:rsidRPr="008C145B">
        <w:rPr>
          <w:b/>
          <w:sz w:val="28"/>
          <w:szCs w:val="28"/>
          <w:lang w:val="id-ID"/>
        </w:rPr>
        <w:t>J</w:t>
      </w:r>
      <w:r w:rsidRPr="008C145B">
        <w:rPr>
          <w:b/>
          <w:spacing w:val="2"/>
          <w:sz w:val="28"/>
          <w:szCs w:val="28"/>
          <w:lang w:val="id-ID"/>
        </w:rPr>
        <w:t>URU</w:t>
      </w:r>
      <w:r w:rsidRPr="008C145B">
        <w:rPr>
          <w:b/>
          <w:spacing w:val="-4"/>
          <w:sz w:val="28"/>
          <w:szCs w:val="28"/>
          <w:lang w:val="id-ID"/>
        </w:rPr>
        <w:t>S</w:t>
      </w:r>
      <w:r w:rsidRPr="008C145B">
        <w:rPr>
          <w:b/>
          <w:spacing w:val="2"/>
          <w:sz w:val="28"/>
          <w:szCs w:val="28"/>
          <w:lang w:val="id-ID"/>
        </w:rPr>
        <w:t>A</w:t>
      </w:r>
      <w:r w:rsidRPr="008C145B">
        <w:rPr>
          <w:b/>
          <w:sz w:val="28"/>
          <w:szCs w:val="28"/>
          <w:lang w:val="id-ID"/>
        </w:rPr>
        <w:t xml:space="preserve">N </w:t>
      </w:r>
      <w:r w:rsidRPr="008C145B">
        <w:rPr>
          <w:b/>
          <w:spacing w:val="1"/>
          <w:sz w:val="28"/>
          <w:szCs w:val="28"/>
          <w:lang w:val="id-ID"/>
        </w:rPr>
        <w:t>TE</w:t>
      </w:r>
      <w:r w:rsidRPr="008C145B">
        <w:rPr>
          <w:b/>
          <w:spacing w:val="-2"/>
          <w:sz w:val="28"/>
          <w:szCs w:val="28"/>
          <w:lang w:val="id-ID"/>
        </w:rPr>
        <w:t>K</w:t>
      </w:r>
      <w:r w:rsidRPr="008C145B">
        <w:rPr>
          <w:b/>
          <w:spacing w:val="2"/>
          <w:sz w:val="28"/>
          <w:szCs w:val="28"/>
          <w:lang w:val="id-ID"/>
        </w:rPr>
        <w:t>N</w:t>
      </w:r>
      <w:r w:rsidRPr="008C145B">
        <w:rPr>
          <w:b/>
          <w:spacing w:val="-1"/>
          <w:sz w:val="28"/>
          <w:szCs w:val="28"/>
          <w:lang w:val="id-ID"/>
        </w:rPr>
        <w:t>I</w:t>
      </w:r>
      <w:r w:rsidRPr="008C145B">
        <w:rPr>
          <w:b/>
          <w:sz w:val="28"/>
          <w:szCs w:val="28"/>
          <w:lang w:val="id-ID"/>
        </w:rPr>
        <w:t>K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pacing w:val="1"/>
          <w:sz w:val="28"/>
          <w:szCs w:val="28"/>
          <w:lang w:val="id-ID"/>
        </w:rPr>
        <w:t>ELE</w:t>
      </w:r>
      <w:r w:rsidRPr="008C145B">
        <w:rPr>
          <w:b/>
          <w:spacing w:val="-2"/>
          <w:sz w:val="28"/>
          <w:szCs w:val="28"/>
          <w:lang w:val="id-ID"/>
        </w:rPr>
        <w:t>K</w:t>
      </w:r>
      <w:r w:rsidRPr="008C145B">
        <w:rPr>
          <w:b/>
          <w:spacing w:val="1"/>
          <w:sz w:val="28"/>
          <w:szCs w:val="28"/>
          <w:lang w:val="id-ID"/>
        </w:rPr>
        <w:t>T</w:t>
      </w:r>
      <w:r w:rsidRPr="008C145B">
        <w:rPr>
          <w:b/>
          <w:spacing w:val="2"/>
          <w:sz w:val="28"/>
          <w:szCs w:val="28"/>
          <w:lang w:val="id-ID"/>
        </w:rPr>
        <w:t>R</w:t>
      </w:r>
      <w:r w:rsidRPr="008C145B">
        <w:rPr>
          <w:b/>
          <w:sz w:val="28"/>
          <w:szCs w:val="28"/>
          <w:lang w:val="id-ID"/>
        </w:rPr>
        <w:t>O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pacing w:val="2"/>
          <w:sz w:val="28"/>
          <w:szCs w:val="28"/>
          <w:lang w:val="id-ID"/>
        </w:rPr>
        <w:t>DA</w:t>
      </w:r>
      <w:r w:rsidRPr="008C145B">
        <w:rPr>
          <w:b/>
          <w:sz w:val="28"/>
          <w:szCs w:val="28"/>
          <w:lang w:val="id-ID"/>
        </w:rPr>
        <w:t xml:space="preserve">N </w:t>
      </w:r>
      <w:r w:rsidRPr="008C145B">
        <w:rPr>
          <w:b/>
          <w:spacing w:val="-2"/>
          <w:sz w:val="28"/>
          <w:szCs w:val="28"/>
          <w:lang w:val="id-ID"/>
        </w:rPr>
        <w:t>KO</w:t>
      </w:r>
      <w:r w:rsidRPr="008C145B">
        <w:rPr>
          <w:b/>
          <w:sz w:val="28"/>
          <w:szCs w:val="28"/>
          <w:lang w:val="id-ID"/>
        </w:rPr>
        <w:t>M</w:t>
      </w:r>
      <w:r w:rsidRPr="008C145B">
        <w:rPr>
          <w:b/>
          <w:spacing w:val="-3"/>
          <w:sz w:val="28"/>
          <w:szCs w:val="28"/>
          <w:lang w:val="id-ID"/>
        </w:rPr>
        <w:t>P</w:t>
      </w:r>
      <w:r w:rsidRPr="008C145B">
        <w:rPr>
          <w:b/>
          <w:spacing w:val="2"/>
          <w:sz w:val="28"/>
          <w:szCs w:val="28"/>
          <w:lang w:val="id-ID"/>
        </w:rPr>
        <w:t>U</w:t>
      </w:r>
      <w:r w:rsidRPr="008C145B">
        <w:rPr>
          <w:b/>
          <w:spacing w:val="1"/>
          <w:sz w:val="28"/>
          <w:szCs w:val="28"/>
          <w:lang w:val="id-ID"/>
        </w:rPr>
        <w:t>TE</w:t>
      </w:r>
      <w:r w:rsidRPr="008C145B">
        <w:rPr>
          <w:b/>
          <w:sz w:val="28"/>
          <w:szCs w:val="28"/>
          <w:lang w:val="id-ID"/>
        </w:rPr>
        <w:t>R</w:t>
      </w:r>
    </w:p>
    <w:p w14:paraId="4A961556" w14:textId="77777777" w:rsidR="008D7E11" w:rsidRPr="008C145B" w:rsidRDefault="008D7E11">
      <w:pPr>
        <w:spacing w:before="2" w:line="160" w:lineRule="exact"/>
        <w:rPr>
          <w:sz w:val="16"/>
          <w:szCs w:val="16"/>
          <w:lang w:val="id-ID"/>
        </w:rPr>
      </w:pPr>
    </w:p>
    <w:p w14:paraId="7ABD66EB" w14:textId="77777777" w:rsidR="008D7E11" w:rsidRPr="008C145B" w:rsidRDefault="008C145B" w:rsidP="001373E4">
      <w:pPr>
        <w:ind w:left="2256" w:right="-19"/>
        <w:jc w:val="center"/>
        <w:outlineLvl w:val="0"/>
        <w:rPr>
          <w:sz w:val="28"/>
          <w:szCs w:val="28"/>
          <w:lang w:val="id-ID"/>
        </w:rPr>
      </w:pPr>
      <w:r w:rsidRPr="008C145B">
        <w:rPr>
          <w:b/>
          <w:spacing w:val="1"/>
          <w:sz w:val="28"/>
          <w:szCs w:val="28"/>
          <w:lang w:val="id-ID"/>
        </w:rPr>
        <w:t>B</w:t>
      </w:r>
      <w:r w:rsidRPr="008C145B">
        <w:rPr>
          <w:b/>
          <w:sz w:val="28"/>
          <w:szCs w:val="28"/>
          <w:lang w:val="id-ID"/>
        </w:rPr>
        <w:t>orang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pacing w:val="1"/>
          <w:sz w:val="28"/>
          <w:szCs w:val="28"/>
          <w:lang w:val="id-ID"/>
        </w:rPr>
        <w:t>B</w:t>
      </w:r>
      <w:r w:rsidRPr="008C145B">
        <w:rPr>
          <w:b/>
          <w:sz w:val="28"/>
          <w:szCs w:val="28"/>
          <w:lang w:val="id-ID"/>
        </w:rPr>
        <w:t>ebas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pacing w:val="1"/>
          <w:sz w:val="28"/>
          <w:szCs w:val="28"/>
          <w:lang w:val="id-ID"/>
        </w:rPr>
        <w:t>L</w:t>
      </w:r>
      <w:r w:rsidRPr="008C145B">
        <w:rPr>
          <w:b/>
          <w:sz w:val="28"/>
          <w:szCs w:val="28"/>
          <w:lang w:val="id-ID"/>
        </w:rPr>
        <w:t>abora</w:t>
      </w:r>
      <w:r w:rsidRPr="008C145B">
        <w:rPr>
          <w:b/>
          <w:spacing w:val="-1"/>
          <w:sz w:val="28"/>
          <w:szCs w:val="28"/>
          <w:lang w:val="id-ID"/>
        </w:rPr>
        <w:t>t</w:t>
      </w:r>
      <w:r w:rsidRPr="008C145B">
        <w:rPr>
          <w:b/>
          <w:sz w:val="28"/>
          <w:szCs w:val="28"/>
          <w:lang w:val="id-ID"/>
        </w:rPr>
        <w:t>or</w:t>
      </w:r>
      <w:r w:rsidRPr="008C145B">
        <w:rPr>
          <w:b/>
          <w:spacing w:val="-2"/>
          <w:sz w:val="28"/>
          <w:szCs w:val="28"/>
          <w:lang w:val="id-ID"/>
        </w:rPr>
        <w:t>i</w:t>
      </w:r>
      <w:r w:rsidRPr="008C145B">
        <w:rPr>
          <w:b/>
          <w:sz w:val="28"/>
          <w:szCs w:val="28"/>
          <w:lang w:val="id-ID"/>
        </w:rPr>
        <w:t>um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z w:val="28"/>
          <w:szCs w:val="28"/>
          <w:lang w:val="id-ID"/>
        </w:rPr>
        <w:t>&amp;</w:t>
      </w:r>
      <w:r w:rsidR="009F43C6">
        <w:rPr>
          <w:b/>
          <w:sz w:val="28"/>
          <w:szCs w:val="28"/>
          <w:lang w:val="id-ID"/>
        </w:rPr>
        <w:t xml:space="preserve"> </w:t>
      </w:r>
      <w:r w:rsidRPr="008C145B">
        <w:rPr>
          <w:b/>
          <w:spacing w:val="2"/>
          <w:sz w:val="28"/>
          <w:szCs w:val="28"/>
          <w:lang w:val="id-ID"/>
        </w:rPr>
        <w:t>A</w:t>
      </w:r>
      <w:r w:rsidRPr="008C145B">
        <w:rPr>
          <w:b/>
          <w:sz w:val="28"/>
          <w:szCs w:val="28"/>
          <w:lang w:val="id-ID"/>
        </w:rPr>
        <w:t>d</w:t>
      </w:r>
      <w:r w:rsidRPr="008C145B">
        <w:rPr>
          <w:b/>
          <w:spacing w:val="-1"/>
          <w:sz w:val="28"/>
          <w:szCs w:val="28"/>
          <w:lang w:val="id-ID"/>
        </w:rPr>
        <w:t>m</w:t>
      </w:r>
      <w:r w:rsidRPr="008C145B">
        <w:rPr>
          <w:b/>
          <w:spacing w:val="-2"/>
          <w:sz w:val="28"/>
          <w:szCs w:val="28"/>
          <w:lang w:val="id-ID"/>
        </w:rPr>
        <w:t>i</w:t>
      </w:r>
      <w:r w:rsidRPr="008C145B">
        <w:rPr>
          <w:b/>
          <w:sz w:val="28"/>
          <w:szCs w:val="28"/>
          <w:lang w:val="id-ID"/>
        </w:rPr>
        <w:t>n</w:t>
      </w:r>
      <w:r w:rsidRPr="008C145B">
        <w:rPr>
          <w:b/>
          <w:spacing w:val="-1"/>
          <w:sz w:val="28"/>
          <w:szCs w:val="28"/>
          <w:lang w:val="id-ID"/>
        </w:rPr>
        <w:t>i</w:t>
      </w:r>
      <w:r w:rsidRPr="008C145B">
        <w:rPr>
          <w:b/>
          <w:spacing w:val="3"/>
          <w:sz w:val="28"/>
          <w:szCs w:val="28"/>
          <w:lang w:val="id-ID"/>
        </w:rPr>
        <w:t>s</w:t>
      </w:r>
      <w:r w:rsidRPr="008C145B">
        <w:rPr>
          <w:b/>
          <w:spacing w:val="-1"/>
          <w:sz w:val="28"/>
          <w:szCs w:val="28"/>
          <w:lang w:val="id-ID"/>
        </w:rPr>
        <w:t>t</w:t>
      </w:r>
      <w:r w:rsidRPr="008C145B">
        <w:rPr>
          <w:b/>
          <w:sz w:val="28"/>
          <w:szCs w:val="28"/>
          <w:lang w:val="id-ID"/>
        </w:rPr>
        <w:t>ra</w:t>
      </w:r>
      <w:r w:rsidRPr="008C145B">
        <w:rPr>
          <w:b/>
          <w:spacing w:val="-1"/>
          <w:sz w:val="28"/>
          <w:szCs w:val="28"/>
          <w:lang w:val="id-ID"/>
        </w:rPr>
        <w:t>s</w:t>
      </w:r>
      <w:r w:rsidRPr="008C145B">
        <w:rPr>
          <w:b/>
          <w:sz w:val="28"/>
          <w:szCs w:val="28"/>
          <w:lang w:val="id-ID"/>
        </w:rPr>
        <w:t xml:space="preserve">i </w:t>
      </w:r>
      <w:r w:rsidRPr="008C145B">
        <w:rPr>
          <w:b/>
          <w:spacing w:val="1"/>
          <w:sz w:val="28"/>
          <w:szCs w:val="28"/>
          <w:lang w:val="id-ID"/>
        </w:rPr>
        <w:t>B</w:t>
      </w:r>
      <w:r w:rsidRPr="008C145B">
        <w:rPr>
          <w:b/>
          <w:spacing w:val="-2"/>
          <w:sz w:val="28"/>
          <w:szCs w:val="28"/>
          <w:lang w:val="id-ID"/>
        </w:rPr>
        <w:t>i</w:t>
      </w:r>
      <w:r w:rsidRPr="008C145B">
        <w:rPr>
          <w:b/>
          <w:sz w:val="28"/>
          <w:szCs w:val="28"/>
          <w:lang w:val="id-ID"/>
        </w:rPr>
        <w:t>dang</w:t>
      </w:r>
    </w:p>
    <w:p w14:paraId="4F224E0A" w14:textId="77777777" w:rsidR="008D7E11" w:rsidRPr="008C145B" w:rsidRDefault="008C145B">
      <w:pPr>
        <w:spacing w:line="200" w:lineRule="exact"/>
        <w:rPr>
          <w:lang w:val="id-ID"/>
        </w:rPr>
      </w:pPr>
      <w:r w:rsidRPr="008C145B">
        <w:rPr>
          <w:lang w:val="id-ID"/>
        </w:rPr>
        <w:br w:type="column"/>
      </w:r>
    </w:p>
    <w:p w14:paraId="7218BB75" w14:textId="77777777" w:rsidR="008D7E11" w:rsidRPr="008C145B" w:rsidRDefault="008D7E11">
      <w:pPr>
        <w:spacing w:line="200" w:lineRule="exact"/>
        <w:rPr>
          <w:lang w:val="id-ID"/>
        </w:rPr>
      </w:pPr>
    </w:p>
    <w:p w14:paraId="39DC71F0" w14:textId="77777777" w:rsidR="008D7E11" w:rsidRPr="008C145B" w:rsidRDefault="008D7E11">
      <w:pPr>
        <w:spacing w:line="200" w:lineRule="exact"/>
        <w:rPr>
          <w:lang w:val="id-ID"/>
        </w:rPr>
      </w:pPr>
    </w:p>
    <w:p w14:paraId="590BD688" w14:textId="77777777" w:rsidR="008D7E11" w:rsidRPr="008C145B" w:rsidRDefault="008D7E11">
      <w:pPr>
        <w:spacing w:line="200" w:lineRule="exact"/>
        <w:rPr>
          <w:lang w:val="id-ID"/>
        </w:rPr>
      </w:pPr>
    </w:p>
    <w:p w14:paraId="36321126" w14:textId="77777777" w:rsidR="008D7E11" w:rsidRPr="008C145B" w:rsidRDefault="008D7E11">
      <w:pPr>
        <w:spacing w:line="200" w:lineRule="exact"/>
        <w:rPr>
          <w:lang w:val="id-ID"/>
        </w:rPr>
      </w:pPr>
    </w:p>
    <w:p w14:paraId="39C8AE4E" w14:textId="77777777" w:rsidR="008D7E11" w:rsidRPr="008C145B" w:rsidRDefault="008D7E11">
      <w:pPr>
        <w:spacing w:line="200" w:lineRule="exact"/>
        <w:rPr>
          <w:lang w:val="id-ID"/>
        </w:rPr>
      </w:pPr>
    </w:p>
    <w:p w14:paraId="62D3B575" w14:textId="77777777" w:rsidR="008D7E11" w:rsidRPr="008C145B" w:rsidRDefault="008D7E11">
      <w:pPr>
        <w:spacing w:line="200" w:lineRule="exact"/>
        <w:rPr>
          <w:lang w:val="id-ID"/>
        </w:rPr>
      </w:pPr>
    </w:p>
    <w:p w14:paraId="6EE54283" w14:textId="77777777" w:rsidR="008D7E11" w:rsidRPr="008C145B" w:rsidRDefault="008D7E11">
      <w:pPr>
        <w:spacing w:before="3" w:line="280" w:lineRule="exact"/>
        <w:rPr>
          <w:sz w:val="28"/>
          <w:szCs w:val="28"/>
          <w:lang w:val="id-ID"/>
        </w:rPr>
      </w:pPr>
    </w:p>
    <w:p w14:paraId="6C3582D7" w14:textId="77777777" w:rsidR="008D7E11" w:rsidRPr="008C145B" w:rsidRDefault="008C145B">
      <w:pPr>
        <w:spacing w:line="240" w:lineRule="exact"/>
        <w:rPr>
          <w:sz w:val="22"/>
          <w:szCs w:val="22"/>
          <w:lang w:val="id-ID"/>
        </w:rPr>
        <w:sectPr w:rsidR="008D7E11" w:rsidRPr="008C145B">
          <w:type w:val="continuous"/>
          <w:pgSz w:w="11920" w:h="16840"/>
          <w:pgMar w:top="620" w:right="420" w:bottom="280" w:left="500" w:header="720" w:footer="720" w:gutter="0"/>
          <w:cols w:num="2" w:space="720" w:equalWidth="0">
            <w:col w:w="8622" w:space="1105"/>
            <w:col w:w="1273"/>
          </w:cols>
        </w:sectPr>
      </w:pPr>
      <w:r w:rsidRPr="008C145B">
        <w:rPr>
          <w:b/>
          <w:spacing w:val="1"/>
          <w:position w:val="-1"/>
          <w:sz w:val="22"/>
          <w:szCs w:val="22"/>
          <w:lang w:val="id-ID"/>
        </w:rPr>
        <w:t>T</w:t>
      </w:r>
      <w:r w:rsidRPr="008C145B">
        <w:rPr>
          <w:b/>
          <w:position w:val="-1"/>
          <w:sz w:val="22"/>
          <w:szCs w:val="22"/>
          <w:lang w:val="id-ID"/>
        </w:rPr>
        <w:t>A–</w:t>
      </w:r>
      <w:r w:rsidRPr="008C145B">
        <w:rPr>
          <w:b/>
          <w:spacing w:val="1"/>
          <w:position w:val="-1"/>
          <w:sz w:val="22"/>
          <w:szCs w:val="22"/>
          <w:lang w:val="id-ID"/>
        </w:rPr>
        <w:t>A</w:t>
      </w:r>
      <w:r w:rsidRPr="008C145B">
        <w:rPr>
          <w:b/>
          <w:spacing w:val="2"/>
          <w:position w:val="-1"/>
          <w:sz w:val="22"/>
          <w:szCs w:val="22"/>
          <w:lang w:val="id-ID"/>
        </w:rPr>
        <w:t>d</w:t>
      </w:r>
      <w:r w:rsidRPr="008C145B">
        <w:rPr>
          <w:b/>
          <w:position w:val="-1"/>
          <w:sz w:val="22"/>
          <w:szCs w:val="22"/>
          <w:lang w:val="id-ID"/>
        </w:rPr>
        <w:t>m1</w:t>
      </w:r>
    </w:p>
    <w:p w14:paraId="5BE957A2" w14:textId="77777777" w:rsidR="008D7E11" w:rsidRPr="008C145B" w:rsidRDefault="008D7E11">
      <w:pPr>
        <w:spacing w:before="12" w:line="200" w:lineRule="exact"/>
        <w:rPr>
          <w:lang w:val="id-ID"/>
        </w:rPr>
      </w:pPr>
    </w:p>
    <w:p w14:paraId="21D3C07D" w14:textId="28A66FDE" w:rsidR="009472E9" w:rsidRPr="00D252C1" w:rsidRDefault="009472E9" w:rsidP="009472E9">
      <w:pPr>
        <w:tabs>
          <w:tab w:val="left" w:pos="6615"/>
          <w:tab w:val="left" w:pos="6946"/>
          <w:tab w:val="left" w:pos="7230"/>
          <w:tab w:val="left" w:pos="7590"/>
          <w:tab w:val="left" w:pos="7938"/>
          <w:tab w:val="left" w:pos="8222"/>
          <w:tab w:val="left" w:pos="8505"/>
          <w:tab w:val="left" w:pos="8931"/>
          <w:tab w:val="left" w:pos="9214"/>
          <w:tab w:val="left" w:pos="9498"/>
          <w:tab w:val="left" w:pos="9923"/>
          <w:tab w:val="left" w:pos="10206"/>
          <w:tab w:val="left" w:pos="10348"/>
          <w:tab w:val="left" w:pos="10490"/>
        </w:tabs>
        <w:spacing w:before="29"/>
        <w:ind w:left="120"/>
        <w:rPr>
          <w:sz w:val="24"/>
          <w:szCs w:val="24"/>
          <w:lang w:val="id-ID"/>
        </w:rPr>
      </w:pPr>
      <w:r w:rsidRPr="00D252C1">
        <w:rPr>
          <w:sz w:val="24"/>
          <w:szCs w:val="24"/>
          <w:lang w:val="id-ID"/>
        </w:rPr>
        <w:t>1. N</w:t>
      </w:r>
      <w:r w:rsidRPr="00D252C1">
        <w:rPr>
          <w:spacing w:val="-1"/>
          <w:sz w:val="24"/>
          <w:szCs w:val="24"/>
          <w:lang w:val="id-ID"/>
        </w:rPr>
        <w:t>a</w:t>
      </w:r>
      <w:r w:rsidRPr="00D252C1">
        <w:rPr>
          <w:sz w:val="24"/>
          <w:szCs w:val="24"/>
          <w:lang w:val="id-ID"/>
        </w:rPr>
        <w:t>ma</w:t>
      </w:r>
      <w:r w:rsidR="00D252C1">
        <w:rPr>
          <w:sz w:val="24"/>
          <w:szCs w:val="24"/>
        </w:rPr>
        <w:t xml:space="preserve">/ NPM </w:t>
      </w:r>
      <w:r w:rsidRPr="00D252C1">
        <w:rPr>
          <w:sz w:val="24"/>
          <w:szCs w:val="24"/>
          <w:lang w:val="id-ID"/>
        </w:rPr>
        <w:t xml:space="preserve">          </w:t>
      </w:r>
      <w:r w:rsidRPr="00D252C1">
        <w:rPr>
          <w:spacing w:val="17"/>
          <w:sz w:val="24"/>
          <w:szCs w:val="24"/>
          <w:lang w:val="id-ID"/>
        </w:rPr>
        <w:t xml:space="preserve"> </w:t>
      </w:r>
      <w:r w:rsidR="00575589" w:rsidRPr="00D252C1">
        <w:rPr>
          <w:spacing w:val="17"/>
          <w:sz w:val="24"/>
          <w:szCs w:val="24"/>
          <w:lang w:val="id-ID"/>
        </w:rPr>
        <w:t xml:space="preserve">   </w:t>
      </w:r>
      <w:r w:rsidRPr="00D252C1">
        <w:rPr>
          <w:sz w:val="24"/>
          <w:szCs w:val="24"/>
          <w:lang w:val="id-ID"/>
        </w:rPr>
        <w:t>:</w:t>
      </w:r>
      <w:r w:rsidR="00FB40A8" w:rsidRPr="00D252C1">
        <w:rPr>
          <w:sz w:val="24"/>
          <w:szCs w:val="24"/>
          <w:lang w:val="id-ID"/>
        </w:rPr>
        <w:tab/>
      </w:r>
      <w:r w:rsidRPr="00D252C1">
        <w:rPr>
          <w:sz w:val="24"/>
          <w:szCs w:val="24"/>
          <w:lang w:val="id-ID"/>
        </w:rPr>
        <w:t xml:space="preserve"> </w:t>
      </w:r>
    </w:p>
    <w:p w14:paraId="538C3EB2" w14:textId="77777777" w:rsidR="009472E9" w:rsidRPr="00D252C1" w:rsidRDefault="009472E9" w:rsidP="009472E9">
      <w:pPr>
        <w:spacing w:line="180" w:lineRule="exact"/>
        <w:rPr>
          <w:sz w:val="18"/>
          <w:szCs w:val="18"/>
          <w:lang w:val="id-ID"/>
        </w:rPr>
      </w:pPr>
    </w:p>
    <w:p w14:paraId="3BE93B09" w14:textId="141E4F06" w:rsidR="008D7E11" w:rsidRPr="007C30DB" w:rsidRDefault="009472E9" w:rsidP="00FB40A8">
      <w:pPr>
        <w:spacing w:line="360" w:lineRule="auto"/>
        <w:ind w:left="2552" w:hanging="2552"/>
        <w:jc w:val="both"/>
        <w:rPr>
          <w:lang w:val="id-ID"/>
        </w:rPr>
      </w:pPr>
      <w:r w:rsidRPr="00D252C1">
        <w:rPr>
          <w:position w:val="-1"/>
          <w:sz w:val="24"/>
          <w:szCs w:val="24"/>
          <w:lang w:val="id-ID"/>
        </w:rPr>
        <w:t xml:space="preserve">  2. Judul Tug</w:t>
      </w:r>
      <w:r w:rsidRPr="00D252C1">
        <w:rPr>
          <w:spacing w:val="-1"/>
          <w:position w:val="-1"/>
          <w:sz w:val="24"/>
          <w:szCs w:val="24"/>
          <w:lang w:val="id-ID"/>
        </w:rPr>
        <w:t>a</w:t>
      </w:r>
      <w:r w:rsidRPr="00D252C1">
        <w:rPr>
          <w:position w:val="-1"/>
          <w:sz w:val="24"/>
          <w:szCs w:val="24"/>
          <w:lang w:val="id-ID"/>
        </w:rPr>
        <w:t xml:space="preserve">s Akhir   </w:t>
      </w:r>
      <w:r w:rsidRPr="00D252C1">
        <w:rPr>
          <w:spacing w:val="3"/>
          <w:position w:val="-1"/>
          <w:sz w:val="24"/>
          <w:szCs w:val="24"/>
          <w:lang w:val="id-ID"/>
        </w:rPr>
        <w:t xml:space="preserve"> </w:t>
      </w:r>
      <w:r w:rsidR="00575589" w:rsidRPr="00D252C1">
        <w:rPr>
          <w:spacing w:val="3"/>
          <w:position w:val="-1"/>
          <w:sz w:val="24"/>
          <w:szCs w:val="24"/>
          <w:lang w:val="id-ID"/>
        </w:rPr>
        <w:tab/>
      </w:r>
      <w:r w:rsidRPr="00D252C1">
        <w:rPr>
          <w:position w:val="-1"/>
          <w:sz w:val="24"/>
          <w:szCs w:val="24"/>
          <w:lang w:val="id-ID"/>
        </w:rPr>
        <w:t>:</w:t>
      </w:r>
      <w:r>
        <w:rPr>
          <w:position w:val="-1"/>
          <w:sz w:val="24"/>
          <w:szCs w:val="24"/>
          <w:lang w:val="id-ID"/>
        </w:rPr>
        <w:t xml:space="preserve"> </w:t>
      </w:r>
    </w:p>
    <w:p w14:paraId="1E3272CA" w14:textId="59386D4E" w:rsidR="003B5AC9" w:rsidRPr="00D252C1" w:rsidRDefault="001767D5" w:rsidP="00A77828">
      <w:pPr>
        <w:spacing w:before="29" w:line="260" w:lineRule="exact"/>
        <w:ind w:left="2977" w:right="-57"/>
        <w:rPr>
          <w:sz w:val="36"/>
          <w:szCs w:val="36"/>
          <w:lang w:val="id-ID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659BE69" wp14:editId="0BEA9060">
                <wp:simplePos x="0" y="0"/>
                <wp:positionH relativeFrom="page">
                  <wp:posOffset>374650</wp:posOffset>
                </wp:positionH>
                <wp:positionV relativeFrom="paragraph">
                  <wp:posOffset>28575</wp:posOffset>
                </wp:positionV>
                <wp:extent cx="1844675" cy="633730"/>
                <wp:effectExtent l="0" t="0" r="0" b="0"/>
                <wp:wrapNone/>
                <wp:docPr id="56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675" cy="633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0"/>
                              <w:gridCol w:w="1898"/>
                              <w:gridCol w:w="697"/>
                            </w:tblGrid>
                            <w:tr w:rsidR="008D7E11" w14:paraId="438BEE06" w14:textId="77777777">
                              <w:trPr>
                                <w:trHeight w:hRule="exact" w:val="540"/>
                              </w:trPr>
                              <w:tc>
                                <w:tcPr>
                                  <w:tcW w:w="3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9A4C4D" w14:textId="77777777" w:rsidR="008D7E11" w:rsidRDefault="001373E4" w:rsidP="001373E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 w:rsidR="008C145B">
                                    <w:rPr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8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6E00B5" w14:textId="77777777" w:rsidR="008D7E11" w:rsidRDefault="008C145B">
                                  <w:pPr>
                                    <w:ind w:left="9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em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im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1E1EAE" w14:textId="77777777" w:rsidR="008D7E11" w:rsidRDefault="001373E4" w:rsidP="001373E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r w:rsidR="009472E9">
                                    <w:rPr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8D7E11" w14:paraId="79B4B425" w14:textId="77777777">
                              <w:trPr>
                                <w:trHeight w:hRule="exact" w:val="458"/>
                              </w:trPr>
                              <w:tc>
                                <w:tcPr>
                                  <w:tcW w:w="3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373CD6" w14:textId="77777777" w:rsidR="008D7E11" w:rsidRDefault="008C145B">
                                  <w:pPr>
                                    <w:spacing w:before="87"/>
                                    <w:ind w:left="4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18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25C3B8" w14:textId="77777777" w:rsidR="008D7E11" w:rsidRDefault="008C145B">
                                  <w:pPr>
                                    <w:spacing w:before="87"/>
                                    <w:ind w:left="9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ng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ud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proofErr w:type="spellEnd"/>
                                  <w:r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*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6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D24BDA" w14:textId="77777777" w:rsidR="008D7E11" w:rsidRDefault="001373E4" w:rsidP="001373E4">
                                  <w:pPr>
                                    <w:spacing w:before="87"/>
                                    <w:ind w:right="2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r w:rsidR="008C145B">
                                    <w:rPr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 w14:paraId="246FFA5C" w14:textId="77777777" w:rsidR="008D7E11" w:rsidRDefault="008D7E1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59BE69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left:0;text-align:left;margin-left:29.5pt;margin-top:2.25pt;width:145.25pt;height:49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0"/>
                        <w:gridCol w:w="1898"/>
                        <w:gridCol w:w="697"/>
                      </w:tblGrid>
                      <w:tr w:rsidR="008D7E11" w14:paraId="438BEE06" w14:textId="77777777">
                        <w:trPr>
                          <w:trHeight w:hRule="exact" w:val="540"/>
                        </w:trPr>
                        <w:tc>
                          <w:tcPr>
                            <w:tcW w:w="3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9A4C4D" w14:textId="77777777" w:rsidR="008D7E11" w:rsidRDefault="001373E4" w:rsidP="001373E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 xml:space="preserve"> </w:t>
                            </w:r>
                            <w:r w:rsidR="008C145B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8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6E00B5" w14:textId="77777777" w:rsidR="008D7E11" w:rsidRDefault="008C145B">
                            <w:pPr>
                              <w:ind w:left="9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em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im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ng</w:t>
                            </w:r>
                            <w:proofErr w:type="spellEnd"/>
                          </w:p>
                        </w:tc>
                        <w:tc>
                          <w:tcPr>
                            <w:tcW w:w="6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1E1EAE" w14:textId="77777777" w:rsidR="008D7E11" w:rsidRDefault="001373E4" w:rsidP="001373E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472E9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</w:tr>
                      <w:tr w:rsidR="008D7E11" w14:paraId="79B4B425" w14:textId="77777777">
                        <w:trPr>
                          <w:trHeight w:hRule="exact" w:val="458"/>
                        </w:trPr>
                        <w:tc>
                          <w:tcPr>
                            <w:tcW w:w="3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373CD6" w14:textId="77777777" w:rsidR="008D7E11" w:rsidRDefault="008C145B">
                            <w:pPr>
                              <w:spacing w:before="87"/>
                              <w:ind w:left="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18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25C3B8" w14:textId="77777777" w:rsidR="008D7E11" w:rsidRDefault="008C145B">
                            <w:pPr>
                              <w:spacing w:before="87"/>
                              <w:ind w:left="9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pacing w:val="-4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ng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ud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spacing w:val="-4"/>
                                <w:sz w:val="24"/>
                                <w:szCs w:val="24"/>
                              </w:rPr>
                              <w:t>*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6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D24BDA" w14:textId="77777777" w:rsidR="008D7E11" w:rsidRDefault="001373E4" w:rsidP="001373E4">
                            <w:pPr>
                              <w:spacing w:before="87"/>
                              <w:ind w:right="2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8C145B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</w:tr>
                    </w:tbl>
                    <w:p w14:paraId="246FFA5C" w14:textId="77777777" w:rsidR="008D7E11" w:rsidRDefault="008D7E11"/>
                  </w:txbxContent>
                </v:textbox>
                <w10:wrap anchorx="page"/>
              </v:shape>
            </w:pict>
          </mc:Fallback>
        </mc:AlternateContent>
      </w:r>
      <w:r w:rsidR="009472E9" w:rsidRPr="00D252C1">
        <w:rPr>
          <w:sz w:val="24"/>
          <w:szCs w:val="24"/>
          <w:lang w:val="id-ID"/>
        </w:rPr>
        <w:t>1</w:t>
      </w:r>
      <w:r w:rsidR="00B56165" w:rsidRPr="00D252C1">
        <w:rPr>
          <w:sz w:val="36"/>
          <w:szCs w:val="36"/>
          <w:lang w:val="id-ID"/>
        </w:rPr>
        <w:t xml:space="preserve"> </w:t>
      </w:r>
    </w:p>
    <w:p w14:paraId="56253691" w14:textId="64C6293E" w:rsidR="008D7E11" w:rsidRPr="00DF6C5B" w:rsidRDefault="009472E9" w:rsidP="00A77828">
      <w:pPr>
        <w:spacing w:before="29" w:line="260" w:lineRule="exact"/>
        <w:ind w:left="2977" w:right="-57"/>
        <w:rPr>
          <w:sz w:val="28"/>
          <w:szCs w:val="28"/>
          <w:lang w:val="id-ID"/>
        </w:rPr>
      </w:pPr>
      <w:r w:rsidRPr="00D252C1">
        <w:rPr>
          <w:sz w:val="24"/>
          <w:szCs w:val="24"/>
          <w:lang w:val="id-ID"/>
        </w:rPr>
        <w:t>2.</w:t>
      </w:r>
      <w:r w:rsidR="00FB40A8" w:rsidRPr="00D252C1">
        <w:rPr>
          <w:sz w:val="24"/>
          <w:szCs w:val="24"/>
          <w:lang w:val="id-ID"/>
        </w:rPr>
        <w:t xml:space="preserve"> </w:t>
      </w:r>
    </w:p>
    <w:p w14:paraId="6075B484" w14:textId="77777777" w:rsidR="00245625" w:rsidRPr="00D252C1" w:rsidRDefault="00245625">
      <w:pPr>
        <w:spacing w:line="280" w:lineRule="exact"/>
        <w:rPr>
          <w:sz w:val="28"/>
          <w:szCs w:val="28"/>
          <w:lang w:val="id-ID"/>
        </w:rPr>
      </w:pPr>
    </w:p>
    <w:p w14:paraId="6CAB2CBE" w14:textId="106A7E23" w:rsidR="003B5AC9" w:rsidRPr="00D252C1" w:rsidRDefault="003B5AC9">
      <w:pPr>
        <w:spacing w:line="280" w:lineRule="exact"/>
        <w:rPr>
          <w:sz w:val="28"/>
          <w:szCs w:val="28"/>
          <w:lang w:val="id-ID"/>
        </w:rPr>
        <w:sectPr w:rsidR="003B5AC9" w:rsidRPr="00D252C1">
          <w:type w:val="continuous"/>
          <w:pgSz w:w="11920" w:h="16840"/>
          <w:pgMar w:top="620" w:right="420" w:bottom="280" w:left="500" w:header="720" w:footer="720" w:gutter="0"/>
          <w:cols w:space="720"/>
        </w:sectPr>
      </w:pPr>
    </w:p>
    <w:p w14:paraId="7DE06D94" w14:textId="69CA5592" w:rsidR="008D7E11" w:rsidRPr="008C145B" w:rsidRDefault="00575589">
      <w:pPr>
        <w:spacing w:before="29"/>
        <w:jc w:val="right"/>
        <w:rPr>
          <w:sz w:val="24"/>
          <w:szCs w:val="24"/>
          <w:lang w:val="id-ID"/>
        </w:rPr>
      </w:pPr>
      <w:r w:rsidRPr="00D252C1">
        <w:rPr>
          <w:position w:val="-1"/>
          <w:sz w:val="24"/>
          <w:szCs w:val="24"/>
          <w:lang w:val="sv-SE"/>
        </w:rPr>
        <w:t xml:space="preserve">    </w:t>
      </w:r>
      <w:r w:rsidR="008C145B" w:rsidRPr="008C145B">
        <w:rPr>
          <w:spacing w:val="1"/>
          <w:sz w:val="24"/>
          <w:szCs w:val="24"/>
          <w:lang w:val="id-ID"/>
        </w:rPr>
        <w:t>Te</w:t>
      </w:r>
      <w:r w:rsidR="008C145B" w:rsidRPr="008C145B">
        <w:rPr>
          <w:sz w:val="24"/>
          <w:szCs w:val="24"/>
          <w:lang w:val="id-ID"/>
        </w:rPr>
        <w:t>kn</w:t>
      </w:r>
      <w:r w:rsidR="008C145B" w:rsidRPr="008C145B">
        <w:rPr>
          <w:spacing w:val="1"/>
          <w:sz w:val="24"/>
          <w:szCs w:val="24"/>
          <w:lang w:val="id-ID"/>
        </w:rPr>
        <w:t>i</w:t>
      </w:r>
      <w:r w:rsidR="008C145B" w:rsidRPr="008C145B">
        <w:rPr>
          <w:sz w:val="24"/>
          <w:szCs w:val="24"/>
          <w:lang w:val="id-ID"/>
        </w:rPr>
        <w:t xml:space="preserve">k </w:t>
      </w:r>
      <w:r w:rsidR="008C145B" w:rsidRPr="008C145B">
        <w:rPr>
          <w:spacing w:val="1"/>
          <w:sz w:val="24"/>
          <w:szCs w:val="24"/>
          <w:lang w:val="id-ID"/>
        </w:rPr>
        <w:t>E</w:t>
      </w:r>
      <w:r w:rsidR="008C145B" w:rsidRPr="008C145B">
        <w:rPr>
          <w:spacing w:val="-4"/>
          <w:sz w:val="24"/>
          <w:szCs w:val="24"/>
          <w:lang w:val="id-ID"/>
        </w:rPr>
        <w:t>n</w:t>
      </w:r>
      <w:r w:rsidR="008C145B" w:rsidRPr="008C145B">
        <w:rPr>
          <w:spacing w:val="1"/>
          <w:sz w:val="24"/>
          <w:szCs w:val="24"/>
          <w:lang w:val="id-ID"/>
        </w:rPr>
        <w:t>e</w:t>
      </w:r>
      <w:r w:rsidR="008C145B" w:rsidRPr="008C145B">
        <w:rPr>
          <w:sz w:val="24"/>
          <w:szCs w:val="24"/>
          <w:lang w:val="id-ID"/>
        </w:rPr>
        <w:t>r</w:t>
      </w:r>
      <w:r w:rsidR="008C145B" w:rsidRPr="008C145B">
        <w:rPr>
          <w:spacing w:val="-4"/>
          <w:sz w:val="24"/>
          <w:szCs w:val="24"/>
          <w:lang w:val="id-ID"/>
        </w:rPr>
        <w:t>g</w:t>
      </w:r>
      <w:r w:rsidR="008C145B" w:rsidRPr="008C145B">
        <w:rPr>
          <w:sz w:val="24"/>
          <w:szCs w:val="24"/>
          <w:lang w:val="id-ID"/>
        </w:rPr>
        <w:t>i</w:t>
      </w:r>
    </w:p>
    <w:p w14:paraId="25D8D103" w14:textId="77777777" w:rsidR="008D7E11" w:rsidRPr="008C145B" w:rsidRDefault="001767D5">
      <w:pPr>
        <w:spacing w:before="72"/>
        <w:ind w:right="738"/>
        <w:jc w:val="right"/>
        <w:rPr>
          <w:sz w:val="24"/>
          <w:szCs w:val="24"/>
          <w:lang w:val="id-I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3D1E9818" wp14:editId="59BDA550">
                <wp:simplePos x="0" y="0"/>
                <wp:positionH relativeFrom="page">
                  <wp:posOffset>2199640</wp:posOffset>
                </wp:positionH>
                <wp:positionV relativeFrom="paragraph">
                  <wp:posOffset>-186690</wp:posOffset>
                </wp:positionV>
                <wp:extent cx="220345" cy="23495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" cy="234950"/>
                          <a:chOff x="3464" y="-294"/>
                          <a:chExt cx="346" cy="370"/>
                        </a:xfrm>
                      </wpg:grpSpPr>
                      <wps:wsp>
                        <wps:cNvPr id="52" name="Freeform 56"/>
                        <wps:cNvSpPr>
                          <a:spLocks/>
                        </wps:cNvSpPr>
                        <wps:spPr bwMode="auto">
                          <a:xfrm>
                            <a:off x="3469" y="-285"/>
                            <a:ext cx="332" cy="0"/>
                          </a:xfrm>
                          <a:custGeom>
                            <a:avLst/>
                            <a:gdLst>
                              <a:gd name="T0" fmla="+- 0 3469 3469"/>
                              <a:gd name="T1" fmla="*/ T0 w 332"/>
                              <a:gd name="T2" fmla="+- 0 3801 3469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5"/>
                        <wps:cNvSpPr>
                          <a:spLocks/>
                        </wps:cNvSpPr>
                        <wps:spPr bwMode="auto">
                          <a:xfrm>
                            <a:off x="3469" y="-289"/>
                            <a:ext cx="0" cy="360"/>
                          </a:xfrm>
                          <a:custGeom>
                            <a:avLst/>
                            <a:gdLst>
                              <a:gd name="T0" fmla="+- 0 -289 -289"/>
                              <a:gd name="T1" fmla="*/ -289 h 360"/>
                              <a:gd name="T2" fmla="+- 0 71 -289"/>
                              <a:gd name="T3" fmla="*/ 71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54"/>
                        <wps:cNvSpPr>
                          <a:spLocks/>
                        </wps:cNvSpPr>
                        <wps:spPr bwMode="auto">
                          <a:xfrm>
                            <a:off x="3805" y="-289"/>
                            <a:ext cx="0" cy="360"/>
                          </a:xfrm>
                          <a:custGeom>
                            <a:avLst/>
                            <a:gdLst>
                              <a:gd name="T0" fmla="+- 0 -289 -289"/>
                              <a:gd name="T1" fmla="*/ -289 h 360"/>
                              <a:gd name="T2" fmla="+- 0 71 -289"/>
                              <a:gd name="T3" fmla="*/ 71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3"/>
                        <wps:cNvSpPr>
                          <a:spLocks/>
                        </wps:cNvSpPr>
                        <wps:spPr bwMode="auto">
                          <a:xfrm>
                            <a:off x="3477" y="67"/>
                            <a:ext cx="324" cy="0"/>
                          </a:xfrm>
                          <a:custGeom>
                            <a:avLst/>
                            <a:gdLst>
                              <a:gd name="T0" fmla="+- 0 3477 3477"/>
                              <a:gd name="T1" fmla="*/ T0 w 324"/>
                              <a:gd name="T2" fmla="+- 0 3801 3477"/>
                              <a:gd name="T3" fmla="*/ T2 w 32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4">
                                <a:moveTo>
                                  <a:pt x="0" y="0"/>
                                </a:moveTo>
                                <a:lnTo>
                                  <a:pt x="32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AFE12" id="Group 52" o:spid="_x0000_s1026" style="position:absolute;margin-left:173.2pt;margin-top:-14.7pt;width:17.35pt;height:18.5pt;z-index:-251664384;mso-position-horizontal-relative:page" coordorigin="3464,-294" coordsize="346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">
                <v:shape id="Freeform 56" o:spid="_x0000_s1027" style="position:absolute;left:3469;top:-285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" path="m,l332,e" filled="f" strokeweight=".5pt">
                  <v:path arrowok="t" o:connecttype="custom" o:connectlocs="0,0;332,0" o:connectangles="0,0"/>
                </v:shape>
                <v:shape id="Freeform 55" o:spid="_x0000_s1028" style="position:absolute;left:3469;top:-289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" path="m,l,360e" filled="f" strokeweight=".5pt">
                  <v:path arrowok="t" o:connecttype="custom" o:connectlocs="0,-289;0,71" o:connectangles="0,0"/>
                </v:shape>
                <v:shape id="Freeform 54" o:spid="_x0000_s1029" style="position:absolute;left:3805;top:-289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" path="m,l,360e" filled="f" strokeweight=".5pt">
                  <v:path arrowok="t" o:connecttype="custom" o:connectlocs="0,-289;0,71" o:connectangles="0,0"/>
                </v:shape>
                <v:shape id="Freeform 53" o:spid="_x0000_s1030" style="position:absolute;left:3477;top:67;width:324;height:0;visibility:visible;mso-wrap-style:square;v-text-anchor:top" coordsize="3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" path="m,l324,e" filled="f" strokeweight=".5pt">
                  <v:path arrowok="t" o:connecttype="custom" o:connectlocs="0,0;324,0" o:connectangles="0,0"/>
                </v:shape>
                <w10:wrap anchorx="page"/>
              </v:group>
            </w:pict>
          </mc:Fallback>
        </mc:AlternateContent>
      </w:r>
      <w:r w:rsidR="008C145B" w:rsidRPr="008C145B">
        <w:rPr>
          <w:spacing w:val="-7"/>
          <w:sz w:val="24"/>
          <w:szCs w:val="24"/>
          <w:lang w:val="id-ID"/>
        </w:rPr>
        <w:t>L</w:t>
      </w:r>
      <w:r w:rsidR="008C145B" w:rsidRPr="008C145B">
        <w:rPr>
          <w:spacing w:val="5"/>
          <w:sz w:val="24"/>
          <w:szCs w:val="24"/>
          <w:lang w:val="id-ID"/>
        </w:rPr>
        <w:t>i</w:t>
      </w:r>
      <w:r w:rsidR="008C145B" w:rsidRPr="008C145B">
        <w:rPr>
          <w:spacing w:val="-1"/>
          <w:sz w:val="24"/>
          <w:szCs w:val="24"/>
          <w:lang w:val="id-ID"/>
        </w:rPr>
        <w:t>s</w:t>
      </w:r>
      <w:r w:rsidR="008C145B" w:rsidRPr="008C145B">
        <w:rPr>
          <w:spacing w:val="1"/>
          <w:sz w:val="24"/>
          <w:szCs w:val="24"/>
          <w:lang w:val="id-ID"/>
        </w:rPr>
        <w:t>t</w:t>
      </w:r>
      <w:r w:rsidR="008C145B" w:rsidRPr="008C145B">
        <w:rPr>
          <w:sz w:val="24"/>
          <w:szCs w:val="24"/>
          <w:lang w:val="id-ID"/>
        </w:rPr>
        <w:t>r</w:t>
      </w:r>
      <w:r w:rsidR="008C145B" w:rsidRPr="008C145B">
        <w:rPr>
          <w:spacing w:val="1"/>
          <w:sz w:val="24"/>
          <w:szCs w:val="24"/>
          <w:lang w:val="id-ID"/>
        </w:rPr>
        <w:t>i</w:t>
      </w:r>
      <w:r w:rsidR="008C145B" w:rsidRPr="008C145B">
        <w:rPr>
          <w:sz w:val="24"/>
          <w:szCs w:val="24"/>
          <w:lang w:val="id-ID"/>
        </w:rPr>
        <w:t>k</w:t>
      </w:r>
    </w:p>
    <w:p w14:paraId="09D71884" w14:textId="77777777" w:rsidR="008D7E11" w:rsidRPr="008C145B" w:rsidRDefault="008C145B">
      <w:pPr>
        <w:spacing w:before="57"/>
        <w:rPr>
          <w:sz w:val="24"/>
          <w:szCs w:val="24"/>
          <w:lang w:val="id-ID"/>
        </w:rPr>
      </w:pPr>
      <w:r w:rsidRPr="008C145B">
        <w:rPr>
          <w:lang w:val="id-ID"/>
        </w:rPr>
        <w:br w:type="column"/>
      </w:r>
      <w:r w:rsidRPr="008C145B">
        <w:rPr>
          <w:spacing w:val="1"/>
          <w:sz w:val="24"/>
          <w:szCs w:val="24"/>
          <w:lang w:val="id-ID"/>
        </w:rPr>
        <w:t>Te</w:t>
      </w:r>
      <w:r w:rsidRPr="008C145B">
        <w:rPr>
          <w:sz w:val="24"/>
          <w:szCs w:val="24"/>
          <w:lang w:val="id-ID"/>
        </w:rPr>
        <w:t>kn</w:t>
      </w:r>
      <w:r w:rsidRPr="008C145B">
        <w:rPr>
          <w:spacing w:val="1"/>
          <w:sz w:val="24"/>
          <w:szCs w:val="24"/>
          <w:lang w:val="id-ID"/>
        </w:rPr>
        <w:t>i</w:t>
      </w:r>
      <w:r w:rsidRPr="008C145B">
        <w:rPr>
          <w:sz w:val="24"/>
          <w:szCs w:val="24"/>
          <w:lang w:val="id-ID"/>
        </w:rPr>
        <w:t>k</w:t>
      </w:r>
    </w:p>
    <w:p w14:paraId="1BD42AD1" w14:textId="77777777" w:rsidR="008D7E11" w:rsidRPr="008C145B" w:rsidRDefault="001767D5">
      <w:pPr>
        <w:spacing w:before="76" w:line="260" w:lineRule="exact"/>
        <w:ind w:right="-56"/>
        <w:rPr>
          <w:sz w:val="24"/>
          <w:szCs w:val="24"/>
          <w:lang w:val="id-I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5B7BCAAC" wp14:editId="371B15CE">
                <wp:simplePos x="0" y="0"/>
                <wp:positionH relativeFrom="page">
                  <wp:posOffset>3597275</wp:posOffset>
                </wp:positionH>
                <wp:positionV relativeFrom="paragraph">
                  <wp:posOffset>-183515</wp:posOffset>
                </wp:positionV>
                <wp:extent cx="189865" cy="232410"/>
                <wp:effectExtent l="0" t="0" r="635" b="0"/>
                <wp:wrapNone/>
                <wp:docPr id="4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865" cy="232410"/>
                          <a:chOff x="5665" y="-289"/>
                          <a:chExt cx="298" cy="366"/>
                        </a:xfrm>
                      </wpg:grpSpPr>
                      <wps:wsp>
                        <wps:cNvPr id="47" name="Freeform 51"/>
                        <wps:cNvSpPr>
                          <a:spLocks/>
                        </wps:cNvSpPr>
                        <wps:spPr bwMode="auto">
                          <a:xfrm>
                            <a:off x="5670" y="-280"/>
                            <a:ext cx="284" cy="0"/>
                          </a:xfrm>
                          <a:custGeom>
                            <a:avLst/>
                            <a:gdLst>
                              <a:gd name="T0" fmla="+- 0 5670 5670"/>
                              <a:gd name="T1" fmla="*/ T0 w 284"/>
                              <a:gd name="T2" fmla="+- 0 5954 5670"/>
                              <a:gd name="T3" fmla="*/ T2 w 2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4">
                                <a:moveTo>
                                  <a:pt x="0" y="0"/>
                                </a:moveTo>
                                <a:lnTo>
                                  <a:pt x="28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0"/>
                        <wps:cNvSpPr>
                          <a:spLocks/>
                        </wps:cNvSpPr>
                        <wps:spPr bwMode="auto">
                          <a:xfrm>
                            <a:off x="5669" y="-284"/>
                            <a:ext cx="0" cy="356"/>
                          </a:xfrm>
                          <a:custGeom>
                            <a:avLst/>
                            <a:gdLst>
                              <a:gd name="T0" fmla="+- 0 -284 -284"/>
                              <a:gd name="T1" fmla="*/ -284 h 356"/>
                              <a:gd name="T2" fmla="+- 0 72 -284"/>
                              <a:gd name="T3" fmla="*/ 72 h 35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6">
                                <a:moveTo>
                                  <a:pt x="0" y="0"/>
                                </a:moveTo>
                                <a:lnTo>
                                  <a:pt x="0" y="356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49"/>
                        <wps:cNvSpPr>
                          <a:spLocks/>
                        </wps:cNvSpPr>
                        <wps:spPr bwMode="auto">
                          <a:xfrm>
                            <a:off x="5958" y="-284"/>
                            <a:ext cx="0" cy="356"/>
                          </a:xfrm>
                          <a:custGeom>
                            <a:avLst/>
                            <a:gdLst>
                              <a:gd name="T0" fmla="+- 0 -284 -284"/>
                              <a:gd name="T1" fmla="*/ -284 h 356"/>
                              <a:gd name="T2" fmla="+- 0 72 -284"/>
                              <a:gd name="T3" fmla="*/ 72 h 35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6">
                                <a:moveTo>
                                  <a:pt x="0" y="0"/>
                                </a:moveTo>
                                <a:lnTo>
                                  <a:pt x="0" y="356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48"/>
                        <wps:cNvSpPr>
                          <a:spLocks/>
                        </wps:cNvSpPr>
                        <wps:spPr bwMode="auto">
                          <a:xfrm>
                            <a:off x="5678" y="68"/>
                            <a:ext cx="276" cy="0"/>
                          </a:xfrm>
                          <a:custGeom>
                            <a:avLst/>
                            <a:gdLst>
                              <a:gd name="T0" fmla="+- 0 5678 5678"/>
                              <a:gd name="T1" fmla="*/ T0 w 276"/>
                              <a:gd name="T2" fmla="+- 0 5954 5678"/>
                              <a:gd name="T3" fmla="*/ T2 w 27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7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B41A7" id="Group 47" o:spid="_x0000_s1026" style="position:absolute;margin-left:283.25pt;margin-top:-14.45pt;width:14.95pt;height:18.3pt;z-index:-251663360;mso-position-horizontal-relative:page" coordorigin="5665,-289" coordsize="298,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">
                <v:shape id="Freeform 51" o:spid="_x0000_s1027" style="position:absolute;left:5670;top:-280;width:284;height:0;visibility:visible;mso-wrap-style:square;v-text-anchor:top" coordsize="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" path="m,l284,e" filled="f" strokeweight=".5pt">
                  <v:path arrowok="t" o:connecttype="custom" o:connectlocs="0,0;284,0" o:connectangles="0,0"/>
                </v:shape>
                <v:shape id="Freeform 50" o:spid="_x0000_s1028" style="position:absolute;left:5669;top:-284;width:0;height:356;visibility:visible;mso-wrap-style:square;v-text-anchor:top" coordsize="0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" path="m,l,356e" filled="f" strokeweight=".5pt">
                  <v:path arrowok="t" o:connecttype="custom" o:connectlocs="0,-284;0,72" o:connectangles="0,0"/>
                </v:shape>
                <v:shape id="Freeform 49" o:spid="_x0000_s1029" style="position:absolute;left:5958;top:-284;width:0;height:356;visibility:visible;mso-wrap-style:square;v-text-anchor:top" coordsize="0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" path="m,l,356e" filled="f" strokeweight=".5pt">
                  <v:path arrowok="t" o:connecttype="custom" o:connectlocs="0,-284;0,72" o:connectangles="0,0"/>
                </v:shape>
                <v:shape id="Freeform 48" o:spid="_x0000_s1030" style="position:absolute;left:5678;top:68;width:276;height:0;visibility:visible;mso-wrap-style:square;v-text-anchor:top" coordsize="2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" path="m,l276,e" filled="f" strokeweight=".5pt">
                  <v:path arrowok="t" o:connecttype="custom" o:connectlocs="0,0;276,0" o:connectangles="0,0"/>
                </v:shape>
                <w10:wrap anchorx="page"/>
              </v:group>
            </w:pict>
          </mc:Fallback>
        </mc:AlternateContent>
      </w:r>
      <w:r w:rsidR="008C145B" w:rsidRPr="008C145B">
        <w:rPr>
          <w:spacing w:val="1"/>
          <w:position w:val="-1"/>
          <w:sz w:val="24"/>
          <w:szCs w:val="24"/>
          <w:lang w:val="id-ID"/>
        </w:rPr>
        <w:t>Tele</w:t>
      </w:r>
      <w:r w:rsidR="008C145B" w:rsidRPr="008C145B">
        <w:rPr>
          <w:position w:val="-1"/>
          <w:sz w:val="24"/>
          <w:szCs w:val="24"/>
          <w:lang w:val="id-ID"/>
        </w:rPr>
        <w:t>k</w:t>
      </w:r>
      <w:r w:rsidR="008C145B" w:rsidRPr="008C145B">
        <w:rPr>
          <w:spacing w:val="-4"/>
          <w:position w:val="-1"/>
          <w:sz w:val="24"/>
          <w:szCs w:val="24"/>
          <w:lang w:val="id-ID"/>
        </w:rPr>
        <w:t>o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m</w:t>
      </w:r>
      <w:r w:rsidR="008C145B" w:rsidRPr="008C145B">
        <w:rPr>
          <w:position w:val="-1"/>
          <w:sz w:val="24"/>
          <w:szCs w:val="24"/>
          <w:lang w:val="id-ID"/>
        </w:rPr>
        <w:t>un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i</w:t>
      </w:r>
      <w:r w:rsidR="008C145B" w:rsidRPr="008C145B">
        <w:rPr>
          <w:position w:val="-1"/>
          <w:sz w:val="24"/>
          <w:szCs w:val="24"/>
          <w:lang w:val="id-ID"/>
        </w:rPr>
        <w:t>k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a</w:t>
      </w:r>
      <w:r w:rsidR="008C145B" w:rsidRPr="008C145B">
        <w:rPr>
          <w:spacing w:val="-1"/>
          <w:position w:val="-1"/>
          <w:sz w:val="24"/>
          <w:szCs w:val="24"/>
          <w:lang w:val="id-ID"/>
        </w:rPr>
        <w:t>s</w:t>
      </w:r>
      <w:r w:rsidR="008C145B" w:rsidRPr="008C145B">
        <w:rPr>
          <w:position w:val="-1"/>
          <w:sz w:val="24"/>
          <w:szCs w:val="24"/>
          <w:lang w:val="id-ID"/>
        </w:rPr>
        <w:t>i</w:t>
      </w:r>
    </w:p>
    <w:p w14:paraId="357B4382" w14:textId="77777777" w:rsidR="008D7E11" w:rsidRPr="008C145B" w:rsidRDefault="008C145B">
      <w:pPr>
        <w:spacing w:before="41"/>
        <w:rPr>
          <w:sz w:val="24"/>
          <w:szCs w:val="24"/>
          <w:lang w:val="id-ID"/>
        </w:rPr>
      </w:pPr>
      <w:r w:rsidRPr="008C145B">
        <w:rPr>
          <w:lang w:val="id-ID"/>
        </w:rPr>
        <w:br w:type="column"/>
      </w:r>
      <w:r w:rsidRPr="008C145B">
        <w:rPr>
          <w:spacing w:val="1"/>
          <w:sz w:val="24"/>
          <w:szCs w:val="24"/>
          <w:lang w:val="id-ID"/>
        </w:rPr>
        <w:t>Te</w:t>
      </w:r>
      <w:r w:rsidRPr="008C145B">
        <w:rPr>
          <w:sz w:val="24"/>
          <w:szCs w:val="24"/>
          <w:lang w:val="id-ID"/>
        </w:rPr>
        <w:t>kn</w:t>
      </w:r>
      <w:r w:rsidRPr="008C145B">
        <w:rPr>
          <w:spacing w:val="1"/>
          <w:sz w:val="24"/>
          <w:szCs w:val="24"/>
          <w:lang w:val="id-ID"/>
        </w:rPr>
        <w:t>i</w:t>
      </w:r>
      <w:r w:rsidRPr="008C145B">
        <w:rPr>
          <w:sz w:val="24"/>
          <w:szCs w:val="24"/>
          <w:lang w:val="id-ID"/>
        </w:rPr>
        <w:t>k</w:t>
      </w:r>
      <w:r w:rsidR="009F43C6">
        <w:rPr>
          <w:sz w:val="24"/>
          <w:szCs w:val="24"/>
          <w:lang w:val="id-ID"/>
        </w:rPr>
        <w:t xml:space="preserve"> </w:t>
      </w:r>
      <w:r w:rsidRPr="008C145B">
        <w:rPr>
          <w:spacing w:val="-4"/>
          <w:sz w:val="24"/>
          <w:szCs w:val="24"/>
          <w:lang w:val="id-ID"/>
        </w:rPr>
        <w:t>I</w:t>
      </w:r>
      <w:r w:rsidRPr="008C145B">
        <w:rPr>
          <w:sz w:val="24"/>
          <w:szCs w:val="24"/>
          <w:lang w:val="id-ID"/>
        </w:rPr>
        <w:t>nfor</w:t>
      </w:r>
      <w:r w:rsidRPr="008C145B">
        <w:rPr>
          <w:spacing w:val="1"/>
          <w:sz w:val="24"/>
          <w:szCs w:val="24"/>
          <w:lang w:val="id-ID"/>
        </w:rPr>
        <w:t>mati</w:t>
      </w:r>
      <w:r w:rsidRPr="008C145B">
        <w:rPr>
          <w:spacing w:val="-4"/>
          <w:sz w:val="24"/>
          <w:szCs w:val="24"/>
          <w:lang w:val="id-ID"/>
        </w:rPr>
        <w:t>k</w:t>
      </w:r>
      <w:r w:rsidRPr="008C145B">
        <w:rPr>
          <w:sz w:val="24"/>
          <w:szCs w:val="24"/>
          <w:lang w:val="id-ID"/>
        </w:rPr>
        <w:t>a</w:t>
      </w:r>
      <w:r w:rsidR="009F43C6">
        <w:rPr>
          <w:sz w:val="24"/>
          <w:szCs w:val="24"/>
          <w:lang w:val="id-ID"/>
        </w:rPr>
        <w:t xml:space="preserve"> </w:t>
      </w:r>
      <w:r w:rsidRPr="008C145B">
        <w:rPr>
          <w:sz w:val="24"/>
          <w:szCs w:val="24"/>
          <w:lang w:val="id-ID"/>
        </w:rPr>
        <w:t>&amp;</w:t>
      </w:r>
    </w:p>
    <w:p w14:paraId="54D992D0" w14:textId="77777777" w:rsidR="008D7E11" w:rsidRPr="008C145B" w:rsidRDefault="001767D5">
      <w:pPr>
        <w:spacing w:before="72"/>
        <w:rPr>
          <w:sz w:val="24"/>
          <w:szCs w:val="24"/>
          <w:lang w:val="id-ID"/>
        </w:rPr>
        <w:sectPr w:rsidR="008D7E11" w:rsidRPr="008C145B">
          <w:type w:val="continuous"/>
          <w:pgSz w:w="11920" w:h="16840"/>
          <w:pgMar w:top="620" w:right="420" w:bottom="280" w:left="500" w:header="720" w:footer="720" w:gutter="0"/>
          <w:cols w:num="3" w:space="720" w:equalWidth="0">
            <w:col w:w="4791" w:space="771"/>
            <w:col w:w="1549" w:space="847"/>
            <w:col w:w="3042"/>
          </w:cols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25205A34" wp14:editId="6531329D">
                <wp:simplePos x="0" y="0"/>
                <wp:positionH relativeFrom="page">
                  <wp:posOffset>5085715</wp:posOffset>
                </wp:positionH>
                <wp:positionV relativeFrom="paragraph">
                  <wp:posOffset>-186055</wp:posOffset>
                </wp:positionV>
                <wp:extent cx="220345" cy="234950"/>
                <wp:effectExtent l="0" t="0" r="0" b="0"/>
                <wp:wrapNone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" cy="234950"/>
                          <a:chOff x="8009" y="-293"/>
                          <a:chExt cx="346" cy="370"/>
                        </a:xfrm>
                      </wpg:grpSpPr>
                      <wps:wsp>
                        <wps:cNvPr id="42" name="Freeform 46"/>
                        <wps:cNvSpPr>
                          <a:spLocks/>
                        </wps:cNvSpPr>
                        <wps:spPr bwMode="auto">
                          <a:xfrm>
                            <a:off x="8015" y="-284"/>
                            <a:ext cx="332" cy="0"/>
                          </a:xfrm>
                          <a:custGeom>
                            <a:avLst/>
                            <a:gdLst>
                              <a:gd name="T0" fmla="+- 0 8015 8015"/>
                              <a:gd name="T1" fmla="*/ T0 w 332"/>
                              <a:gd name="T2" fmla="+- 0 8347 8015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5"/>
                        <wps:cNvSpPr>
                          <a:spLocks/>
                        </wps:cNvSpPr>
                        <wps:spPr bwMode="auto">
                          <a:xfrm>
                            <a:off x="8014" y="-288"/>
                            <a:ext cx="0" cy="360"/>
                          </a:xfrm>
                          <a:custGeom>
                            <a:avLst/>
                            <a:gdLst>
                              <a:gd name="T0" fmla="+- 0 -288 -288"/>
                              <a:gd name="T1" fmla="*/ -288 h 360"/>
                              <a:gd name="T2" fmla="+- 0 72 -288"/>
                              <a:gd name="T3" fmla="*/ 72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8351" y="-288"/>
                            <a:ext cx="0" cy="360"/>
                          </a:xfrm>
                          <a:custGeom>
                            <a:avLst/>
                            <a:gdLst>
                              <a:gd name="T0" fmla="+- 0 -288 -288"/>
                              <a:gd name="T1" fmla="*/ -288 h 360"/>
                              <a:gd name="T2" fmla="+- 0 72 -288"/>
                              <a:gd name="T3" fmla="*/ 72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43"/>
                        <wps:cNvSpPr>
                          <a:spLocks/>
                        </wps:cNvSpPr>
                        <wps:spPr bwMode="auto">
                          <a:xfrm>
                            <a:off x="8023" y="68"/>
                            <a:ext cx="324" cy="0"/>
                          </a:xfrm>
                          <a:custGeom>
                            <a:avLst/>
                            <a:gdLst>
                              <a:gd name="T0" fmla="+- 0 8023 8023"/>
                              <a:gd name="T1" fmla="*/ T0 w 324"/>
                              <a:gd name="T2" fmla="+- 0 8347 8023"/>
                              <a:gd name="T3" fmla="*/ T2 w 32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4">
                                <a:moveTo>
                                  <a:pt x="0" y="0"/>
                                </a:moveTo>
                                <a:lnTo>
                                  <a:pt x="32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8BABDA" id="Group 42" o:spid="_x0000_s1026" style="position:absolute;margin-left:400.45pt;margin-top:-14.65pt;width:17.35pt;height:18.5pt;z-index:-251662336;mso-position-horizontal-relative:page" coordorigin="8009,-293" coordsize="346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">
                <v:shape id="Freeform 46" o:spid="_x0000_s1027" style="position:absolute;left:8015;top:-284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" path="m,l332,e" filled="f" strokeweight=".5pt">
                  <v:path arrowok="t" o:connecttype="custom" o:connectlocs="0,0;332,0" o:connectangles="0,0"/>
                </v:shape>
                <v:shape id="Freeform 45" o:spid="_x0000_s1028" style="position:absolute;left:8014;top:-288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" path="m,l,360e" filled="f" strokeweight=".5pt">
                  <v:path arrowok="t" o:connecttype="custom" o:connectlocs="0,-288;0,72" o:connectangles="0,0"/>
                </v:shape>
                <v:shape id="Freeform 44" o:spid="_x0000_s1029" style="position:absolute;left:8351;top:-288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" path="m,l,360e" filled="f" strokeweight=".5pt">
                  <v:path arrowok="t" o:connecttype="custom" o:connectlocs="0,-288;0,72" o:connectangles="0,0"/>
                </v:shape>
                <v:shape id="Freeform 43" o:spid="_x0000_s1030" style="position:absolute;left:8023;top:68;width:324;height:0;visibility:visible;mso-wrap-style:square;v-text-anchor:top" coordsize="3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" path="m,l324,e" filled="f" strokeweight=".5pt">
                  <v:path arrowok="t" o:connecttype="custom" o:connectlocs="0,0;324,0" o:connectangles="0,0"/>
                </v:shape>
                <w10:wrap anchorx="page"/>
              </v:group>
            </w:pict>
          </mc:Fallback>
        </mc:AlternateContent>
      </w:r>
      <w:r w:rsidR="008C145B" w:rsidRPr="008C145B">
        <w:rPr>
          <w:spacing w:val="-5"/>
          <w:sz w:val="24"/>
          <w:szCs w:val="24"/>
          <w:lang w:val="id-ID"/>
        </w:rPr>
        <w:t>K</w:t>
      </w:r>
      <w:r w:rsidR="008C145B" w:rsidRPr="008C145B">
        <w:rPr>
          <w:sz w:val="24"/>
          <w:szCs w:val="24"/>
          <w:lang w:val="id-ID"/>
        </w:rPr>
        <w:t>o</w:t>
      </w:r>
      <w:r w:rsidR="008C145B" w:rsidRPr="008C145B">
        <w:rPr>
          <w:spacing w:val="1"/>
          <w:sz w:val="24"/>
          <w:szCs w:val="24"/>
          <w:lang w:val="id-ID"/>
        </w:rPr>
        <w:t>m</w:t>
      </w:r>
      <w:r w:rsidR="008C145B" w:rsidRPr="008C145B">
        <w:rPr>
          <w:sz w:val="24"/>
          <w:szCs w:val="24"/>
          <w:lang w:val="id-ID"/>
        </w:rPr>
        <w:t>pu</w:t>
      </w:r>
      <w:r w:rsidR="008C145B" w:rsidRPr="008C145B">
        <w:rPr>
          <w:spacing w:val="1"/>
          <w:sz w:val="24"/>
          <w:szCs w:val="24"/>
          <w:lang w:val="id-ID"/>
        </w:rPr>
        <w:t>te</w:t>
      </w:r>
      <w:r w:rsidR="008C145B" w:rsidRPr="008C145B">
        <w:rPr>
          <w:sz w:val="24"/>
          <w:szCs w:val="24"/>
          <w:lang w:val="id-ID"/>
        </w:rPr>
        <w:t>r</w:t>
      </w:r>
    </w:p>
    <w:p w14:paraId="39E2256E" w14:textId="7130DFD7" w:rsidR="008D7E11" w:rsidRPr="008C145B" w:rsidRDefault="00A77828">
      <w:pPr>
        <w:spacing w:before="5" w:line="120" w:lineRule="exact"/>
        <w:rPr>
          <w:sz w:val="12"/>
          <w:szCs w:val="12"/>
          <w:lang w:val="id-I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66580384" wp14:editId="739275B4">
                <wp:simplePos x="0" y="0"/>
                <wp:positionH relativeFrom="page">
                  <wp:posOffset>2385060</wp:posOffset>
                </wp:positionH>
                <wp:positionV relativeFrom="paragraph">
                  <wp:posOffset>38100</wp:posOffset>
                </wp:positionV>
                <wp:extent cx="222250" cy="234950"/>
                <wp:effectExtent l="0" t="0" r="6350" b="0"/>
                <wp:wrapNone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" cy="234950"/>
                          <a:chOff x="3444" y="-17"/>
                          <a:chExt cx="350" cy="370"/>
                        </a:xfrm>
                      </wpg:grpSpPr>
                      <wps:wsp>
                        <wps:cNvPr id="35" name="Freeform 39"/>
                        <wps:cNvSpPr>
                          <a:spLocks/>
                        </wps:cNvSpPr>
                        <wps:spPr bwMode="auto">
                          <a:xfrm>
                            <a:off x="3453" y="-8"/>
                            <a:ext cx="332" cy="0"/>
                          </a:xfrm>
                          <a:custGeom>
                            <a:avLst/>
                            <a:gdLst>
                              <a:gd name="T0" fmla="+- 0 3453 3453"/>
                              <a:gd name="T1" fmla="*/ T0 w 332"/>
                              <a:gd name="T2" fmla="+- 0 3785 3453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8"/>
                        <wps:cNvSpPr>
                          <a:spLocks/>
                        </wps:cNvSpPr>
                        <wps:spPr bwMode="auto">
                          <a:xfrm>
                            <a:off x="3449" y="-12"/>
                            <a:ext cx="0" cy="360"/>
                          </a:xfrm>
                          <a:custGeom>
                            <a:avLst/>
                            <a:gdLst>
                              <a:gd name="T0" fmla="+- 0 -12 -12"/>
                              <a:gd name="T1" fmla="*/ -12 h 360"/>
                              <a:gd name="T2" fmla="+- 0 348 -12"/>
                              <a:gd name="T3" fmla="*/ 348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3453" y="344"/>
                            <a:ext cx="332" cy="0"/>
                          </a:xfrm>
                          <a:custGeom>
                            <a:avLst/>
                            <a:gdLst>
                              <a:gd name="T0" fmla="+- 0 3453 3453"/>
                              <a:gd name="T1" fmla="*/ T0 w 332"/>
                              <a:gd name="T2" fmla="+- 0 3785 3453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6"/>
                        <wps:cNvSpPr>
                          <a:spLocks/>
                        </wps:cNvSpPr>
                        <wps:spPr bwMode="auto">
                          <a:xfrm>
                            <a:off x="3789" y="-12"/>
                            <a:ext cx="0" cy="360"/>
                          </a:xfrm>
                          <a:custGeom>
                            <a:avLst/>
                            <a:gdLst>
                              <a:gd name="T0" fmla="+- 0 -12 -12"/>
                              <a:gd name="T1" fmla="*/ -12 h 360"/>
                              <a:gd name="T2" fmla="+- 0 348 -12"/>
                              <a:gd name="T3" fmla="*/ 348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7F3852" id="Group 35" o:spid="_x0000_s1026" style="position:absolute;margin-left:187.8pt;margin-top:3pt;width:17.5pt;height:18.5pt;z-index:-251661312;mso-position-horizontal-relative:page" coordorigin="3444,-17" coordsize="350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">
                <v:shape id="Freeform 39" o:spid="_x0000_s1027" style="position:absolute;left:3453;top:-8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" path="m,l332,e" filled="f" strokeweight=".5pt">
                  <v:path arrowok="t" o:connecttype="custom" o:connectlocs="0,0;332,0" o:connectangles="0,0"/>
                </v:shape>
                <v:shape id="Freeform 38" o:spid="_x0000_s1028" style="position:absolute;left:3449;top:-12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" path="m,l,360e" filled="f" strokeweight=".5pt">
                  <v:path arrowok="t" o:connecttype="custom" o:connectlocs="0,-12;0,348" o:connectangles="0,0"/>
                </v:shape>
                <v:shape id="Freeform 37" o:spid="_x0000_s1029" style="position:absolute;left:3453;top:344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" path="m,l332,e" filled="f" strokeweight=".5pt">
                  <v:path arrowok="t" o:connecttype="custom" o:connectlocs="0,0;332,0" o:connectangles="0,0"/>
                </v:shape>
                <v:shape id="Freeform 36" o:spid="_x0000_s1030" style="position:absolute;left:3789;top:-12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" path="m,l,360e" filled="f" strokeweight=".5pt">
                  <v:path arrowok="t" o:connecttype="custom" o:connectlocs="0,-12;0,348" o:connectangles="0,0"/>
                </v:shape>
                <w10:wrap anchorx="page"/>
              </v:group>
            </w:pict>
          </mc:Fallback>
        </mc:AlternateContent>
      </w:r>
      <w:r w:rsidR="001767D5">
        <w:rPr>
          <w:noProof/>
        </w:rPr>
        <mc:AlternateContent>
          <mc:Choice Requires="wpg">
            <w:drawing>
              <wp:anchor distT="4294967295" distB="4294967295" distL="114300" distR="114300" simplePos="0" relativeHeight="251651072" behindDoc="1" locked="0" layoutInCell="1" allowOverlap="1" wp14:anchorId="2B6F93F1" wp14:editId="51779C63">
                <wp:simplePos x="0" y="0"/>
                <wp:positionH relativeFrom="page">
                  <wp:posOffset>180975</wp:posOffset>
                </wp:positionH>
                <wp:positionV relativeFrom="page">
                  <wp:posOffset>1409699</wp:posOffset>
                </wp:positionV>
                <wp:extent cx="7143750" cy="0"/>
                <wp:effectExtent l="0" t="19050" r="0" b="0"/>
                <wp:wrapNone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43750" cy="0"/>
                          <a:chOff x="285" y="2220"/>
                          <a:chExt cx="11250" cy="0"/>
                        </a:xfrm>
                      </wpg:grpSpPr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285" y="2220"/>
                            <a:ext cx="11250" cy="0"/>
                          </a:xfrm>
                          <a:custGeom>
                            <a:avLst/>
                            <a:gdLst>
                              <a:gd name="T0" fmla="+- 0 285 285"/>
                              <a:gd name="T1" fmla="*/ T0 w 11250"/>
                              <a:gd name="T2" fmla="+- 0 11535 285"/>
                              <a:gd name="T3" fmla="*/ T2 w 112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250">
                                <a:moveTo>
                                  <a:pt x="0" y="0"/>
                                </a:moveTo>
                                <a:lnTo>
                                  <a:pt x="11250" y="0"/>
                                </a:ln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71F8A1" id="Group 40" o:spid="_x0000_s1026" style="position:absolute;margin-left:14.25pt;margin-top:111pt;width:562.5pt;height:0;z-index:-251665408;mso-wrap-distance-top:-3e-5mm;mso-wrap-distance-bottom:-3e-5mm;mso-position-horizontal-relative:page;mso-position-vertical-relative:page" coordorigin="285,2220" coordsize="1125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">
                <v:shape id="Freeform 41" o:spid="_x0000_s1027" style="position:absolute;left:285;top:2220;width:11250;height:0;visibility:visible;mso-wrap-style:square;v-text-anchor:top" coordsize="11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" path="m,l11250,e" filled="f" strokeweight="3pt">
                  <v:path arrowok="t" o:connecttype="custom" o:connectlocs="0,0;11250,0" o:connectangles="0,0"/>
                </v:shape>
                <w10:wrap anchorx="page" anchory="page"/>
              </v:group>
            </w:pict>
          </mc:Fallback>
        </mc:AlternateContent>
      </w:r>
    </w:p>
    <w:p w14:paraId="33C2CE12" w14:textId="077C5263" w:rsidR="008D7E11" w:rsidRPr="008C145B" w:rsidRDefault="001767D5">
      <w:pPr>
        <w:spacing w:line="260" w:lineRule="exact"/>
        <w:ind w:left="3397"/>
        <w:rPr>
          <w:sz w:val="24"/>
          <w:szCs w:val="24"/>
          <w:lang w:val="id-I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65505AF6" wp14:editId="56BE79D7">
                <wp:simplePos x="0" y="0"/>
                <wp:positionH relativeFrom="page">
                  <wp:posOffset>5073015</wp:posOffset>
                </wp:positionH>
                <wp:positionV relativeFrom="paragraph">
                  <wp:posOffset>-10795</wp:posOffset>
                </wp:positionV>
                <wp:extent cx="222250" cy="234950"/>
                <wp:effectExtent l="0" t="0" r="6350" b="0"/>
                <wp:wrapNone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" cy="234950"/>
                          <a:chOff x="7989" y="-17"/>
                          <a:chExt cx="350" cy="370"/>
                        </a:xfrm>
                      </wpg:grpSpPr>
                      <wps:wsp>
                        <wps:cNvPr id="30" name="Freeform 34"/>
                        <wps:cNvSpPr>
                          <a:spLocks/>
                        </wps:cNvSpPr>
                        <wps:spPr bwMode="auto">
                          <a:xfrm>
                            <a:off x="7999" y="-8"/>
                            <a:ext cx="332" cy="0"/>
                          </a:xfrm>
                          <a:custGeom>
                            <a:avLst/>
                            <a:gdLst>
                              <a:gd name="T0" fmla="+- 0 7999 7999"/>
                              <a:gd name="T1" fmla="*/ T0 w 332"/>
                              <a:gd name="T2" fmla="+- 0 8331 7999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3"/>
                        <wps:cNvSpPr>
                          <a:spLocks/>
                        </wps:cNvSpPr>
                        <wps:spPr bwMode="auto">
                          <a:xfrm>
                            <a:off x="7994" y="-12"/>
                            <a:ext cx="0" cy="360"/>
                          </a:xfrm>
                          <a:custGeom>
                            <a:avLst/>
                            <a:gdLst>
                              <a:gd name="T0" fmla="+- 0 -12 -12"/>
                              <a:gd name="T1" fmla="*/ -12 h 360"/>
                              <a:gd name="T2" fmla="+- 0 348 -12"/>
                              <a:gd name="T3" fmla="*/ 348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2"/>
                        <wps:cNvSpPr>
                          <a:spLocks/>
                        </wps:cNvSpPr>
                        <wps:spPr bwMode="auto">
                          <a:xfrm>
                            <a:off x="7999" y="344"/>
                            <a:ext cx="332" cy="0"/>
                          </a:xfrm>
                          <a:custGeom>
                            <a:avLst/>
                            <a:gdLst>
                              <a:gd name="T0" fmla="+- 0 7999 7999"/>
                              <a:gd name="T1" fmla="*/ T0 w 332"/>
                              <a:gd name="T2" fmla="+- 0 8331 7999"/>
                              <a:gd name="T3" fmla="*/ T2 w 3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2">
                                <a:moveTo>
                                  <a:pt x="0" y="0"/>
                                </a:moveTo>
                                <a:lnTo>
                                  <a:pt x="332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1"/>
                        <wps:cNvSpPr>
                          <a:spLocks/>
                        </wps:cNvSpPr>
                        <wps:spPr bwMode="auto">
                          <a:xfrm>
                            <a:off x="8334" y="-12"/>
                            <a:ext cx="0" cy="360"/>
                          </a:xfrm>
                          <a:custGeom>
                            <a:avLst/>
                            <a:gdLst>
                              <a:gd name="T0" fmla="+- 0 -12 -12"/>
                              <a:gd name="T1" fmla="*/ -12 h 360"/>
                              <a:gd name="T2" fmla="+- 0 348 -12"/>
                              <a:gd name="T3" fmla="*/ 348 h 36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7FEE5" id="Group 30" o:spid="_x0000_s1026" style="position:absolute;margin-left:399.45pt;margin-top:-.85pt;width:17.5pt;height:18.5pt;z-index:-251660288;mso-position-horizontal-relative:page" coordorigin="7989,-17" coordsize="350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">
                <v:shape id="Freeform 34" o:spid="_x0000_s1027" style="position:absolute;left:7999;top:-8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" path="m,l332,e" filled="f" strokeweight=".5pt">
                  <v:path arrowok="t" o:connecttype="custom" o:connectlocs="0,0;332,0" o:connectangles="0,0"/>
                </v:shape>
                <v:shape id="Freeform 33" o:spid="_x0000_s1028" style="position:absolute;left:7994;top:-12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" path="m,l,360e" filled="f" strokeweight=".5pt">
                  <v:path arrowok="t" o:connecttype="custom" o:connectlocs="0,-12;0,348" o:connectangles="0,0"/>
                </v:shape>
                <v:shape id="Freeform 32" o:spid="_x0000_s1029" style="position:absolute;left:7999;top:344;width:332;height:0;visibility:visible;mso-wrap-style:square;v-text-anchor:top" coordsize="3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" path="m,l332,e" filled="f" strokeweight=".5pt">
                  <v:path arrowok="t" o:connecttype="custom" o:connectlocs="0,0;332,0" o:connectangles="0,0"/>
                </v:shape>
                <v:shape id="Freeform 31" o:spid="_x0000_s1030" style="position:absolute;left:8334;top:-12;width:0;height:360;visibility:visible;mso-wrap-style:square;v-text-anchor:top" coordsize="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" path="m,l,360e" filled="f" strokeweight=".5pt">
                  <v:path arrowok="t" o:connecttype="custom" o:connectlocs="0,-12;0,348" o:connectangles="0,0"/>
                </v:shape>
                <w10:wrap anchorx="page"/>
              </v:group>
            </w:pict>
          </mc:Fallback>
        </mc:AlternateContent>
      </w:r>
      <w:r w:rsidR="00575589" w:rsidRPr="00D252C1">
        <w:rPr>
          <w:position w:val="-1"/>
          <w:sz w:val="24"/>
          <w:szCs w:val="24"/>
          <w:lang w:val="sv-SE"/>
        </w:rPr>
        <w:t xml:space="preserve">    </w:t>
      </w:r>
      <w:r w:rsidR="00A77828" w:rsidRPr="00D252C1">
        <w:rPr>
          <w:position w:val="-1"/>
          <w:sz w:val="24"/>
          <w:szCs w:val="24"/>
          <w:lang w:val="sv-SE"/>
        </w:rPr>
        <w:t xml:space="preserve"> 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Te</w:t>
      </w:r>
      <w:r w:rsidR="008C145B" w:rsidRPr="008C145B">
        <w:rPr>
          <w:position w:val="-1"/>
          <w:sz w:val="24"/>
          <w:szCs w:val="24"/>
          <w:lang w:val="id-ID"/>
        </w:rPr>
        <w:t>kn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i</w:t>
      </w:r>
      <w:r w:rsidR="008C145B" w:rsidRPr="008C145B">
        <w:rPr>
          <w:position w:val="-1"/>
          <w:sz w:val="24"/>
          <w:szCs w:val="24"/>
          <w:lang w:val="id-ID"/>
        </w:rPr>
        <w:t xml:space="preserve">k </w:t>
      </w:r>
      <w:r w:rsidR="008C145B" w:rsidRPr="008C145B">
        <w:rPr>
          <w:spacing w:val="-3"/>
          <w:position w:val="-1"/>
          <w:sz w:val="24"/>
          <w:szCs w:val="24"/>
          <w:lang w:val="id-ID"/>
        </w:rPr>
        <w:t>E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le</w:t>
      </w:r>
      <w:r w:rsidR="008C145B" w:rsidRPr="008C145B">
        <w:rPr>
          <w:position w:val="-1"/>
          <w:sz w:val="24"/>
          <w:szCs w:val="24"/>
          <w:lang w:val="id-ID"/>
        </w:rPr>
        <w:t>k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</w:t>
      </w:r>
      <w:r w:rsidR="008C145B" w:rsidRPr="008C145B">
        <w:rPr>
          <w:position w:val="-1"/>
          <w:sz w:val="24"/>
          <w:szCs w:val="24"/>
          <w:lang w:val="id-ID"/>
        </w:rPr>
        <w:t>ro</w:t>
      </w:r>
      <w:r w:rsidR="008C145B" w:rsidRPr="008C145B">
        <w:rPr>
          <w:spacing w:val="-4"/>
          <w:position w:val="-1"/>
          <w:sz w:val="24"/>
          <w:szCs w:val="24"/>
          <w:lang w:val="id-ID"/>
        </w:rPr>
        <w:t>n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i</w:t>
      </w:r>
      <w:r w:rsidR="008C145B" w:rsidRPr="008C145B">
        <w:rPr>
          <w:position w:val="-1"/>
          <w:sz w:val="24"/>
          <w:szCs w:val="24"/>
          <w:lang w:val="id-ID"/>
        </w:rPr>
        <w:t>ka</w:t>
      </w:r>
      <w:r w:rsidR="009F43C6">
        <w:rPr>
          <w:position w:val="-1"/>
          <w:sz w:val="24"/>
          <w:szCs w:val="24"/>
          <w:lang w:val="id-ID"/>
        </w:rPr>
        <w:t xml:space="preserve"> </w:t>
      </w:r>
      <w:r w:rsidR="008C145B" w:rsidRPr="008C145B">
        <w:rPr>
          <w:spacing w:val="-4"/>
          <w:position w:val="-1"/>
          <w:sz w:val="24"/>
          <w:szCs w:val="24"/>
          <w:lang w:val="id-ID"/>
        </w:rPr>
        <w:t>d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a</w:t>
      </w:r>
      <w:r w:rsidR="008C145B" w:rsidRPr="008C145B">
        <w:rPr>
          <w:position w:val="-1"/>
          <w:sz w:val="24"/>
          <w:szCs w:val="24"/>
          <w:lang w:val="id-ID"/>
        </w:rPr>
        <w:t xml:space="preserve">n </w:t>
      </w:r>
      <w:r w:rsidR="008C145B" w:rsidRPr="008C145B">
        <w:rPr>
          <w:spacing w:val="-4"/>
          <w:position w:val="-1"/>
          <w:sz w:val="24"/>
          <w:szCs w:val="24"/>
          <w:lang w:val="id-ID"/>
        </w:rPr>
        <w:t>I</w:t>
      </w:r>
      <w:r w:rsidR="008C145B" w:rsidRPr="008C145B">
        <w:rPr>
          <w:position w:val="-1"/>
          <w:sz w:val="24"/>
          <w:szCs w:val="24"/>
          <w:lang w:val="id-ID"/>
        </w:rPr>
        <w:t>n</w:t>
      </w:r>
      <w:r w:rsidR="008C145B" w:rsidRPr="008C145B">
        <w:rPr>
          <w:spacing w:val="-1"/>
          <w:position w:val="-1"/>
          <w:sz w:val="24"/>
          <w:szCs w:val="24"/>
          <w:lang w:val="id-ID"/>
        </w:rPr>
        <w:t>s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</w:t>
      </w:r>
      <w:r w:rsidR="008C145B" w:rsidRPr="008C145B">
        <w:rPr>
          <w:position w:val="-1"/>
          <w:sz w:val="24"/>
          <w:szCs w:val="24"/>
          <w:lang w:val="id-ID"/>
        </w:rPr>
        <w:t>ru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me</w:t>
      </w:r>
      <w:r w:rsidR="008C145B" w:rsidRPr="008C145B">
        <w:rPr>
          <w:position w:val="-1"/>
          <w:sz w:val="24"/>
          <w:szCs w:val="24"/>
          <w:lang w:val="id-ID"/>
        </w:rPr>
        <w:t>n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ta</w:t>
      </w:r>
      <w:r w:rsidR="008C145B" w:rsidRPr="008C145B">
        <w:rPr>
          <w:spacing w:val="-1"/>
          <w:position w:val="-1"/>
          <w:sz w:val="24"/>
          <w:szCs w:val="24"/>
          <w:lang w:val="id-ID"/>
        </w:rPr>
        <w:t>s</w:t>
      </w:r>
      <w:r w:rsidR="008C145B" w:rsidRPr="008C145B">
        <w:rPr>
          <w:position w:val="-1"/>
          <w:sz w:val="24"/>
          <w:szCs w:val="24"/>
          <w:lang w:val="id-ID"/>
        </w:rPr>
        <w:t xml:space="preserve">i            </w:t>
      </w:r>
      <w:r w:rsidR="009F43C6">
        <w:rPr>
          <w:position w:val="-1"/>
          <w:sz w:val="24"/>
          <w:szCs w:val="24"/>
          <w:lang w:val="id-ID"/>
        </w:rPr>
        <w:t xml:space="preserve"> 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Te</w:t>
      </w:r>
      <w:r w:rsidR="008C145B" w:rsidRPr="008C145B">
        <w:rPr>
          <w:position w:val="-1"/>
          <w:sz w:val="24"/>
          <w:szCs w:val="24"/>
          <w:lang w:val="id-ID"/>
        </w:rPr>
        <w:t>kn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i</w:t>
      </w:r>
      <w:r w:rsidR="008C145B" w:rsidRPr="008C145B">
        <w:rPr>
          <w:position w:val="-1"/>
          <w:sz w:val="24"/>
          <w:szCs w:val="24"/>
          <w:lang w:val="id-ID"/>
        </w:rPr>
        <w:t xml:space="preserve">k </w:t>
      </w:r>
      <w:r w:rsidR="008C145B" w:rsidRPr="008C145B">
        <w:rPr>
          <w:spacing w:val="-1"/>
          <w:position w:val="-1"/>
          <w:sz w:val="24"/>
          <w:szCs w:val="24"/>
          <w:lang w:val="id-ID"/>
        </w:rPr>
        <w:t>S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i</w:t>
      </w:r>
      <w:r w:rsidR="008C145B" w:rsidRPr="008C145B">
        <w:rPr>
          <w:spacing w:val="-1"/>
          <w:position w:val="-1"/>
          <w:sz w:val="24"/>
          <w:szCs w:val="24"/>
          <w:lang w:val="id-ID"/>
        </w:rPr>
        <w:t>s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t</w:t>
      </w:r>
      <w:r w:rsidR="008C145B" w:rsidRPr="008C145B">
        <w:rPr>
          <w:spacing w:val="-3"/>
          <w:position w:val="-1"/>
          <w:sz w:val="24"/>
          <w:szCs w:val="24"/>
          <w:lang w:val="id-ID"/>
        </w:rPr>
        <w:t>e</w:t>
      </w:r>
      <w:r w:rsidR="008C145B" w:rsidRPr="008C145B">
        <w:rPr>
          <w:position w:val="-1"/>
          <w:sz w:val="24"/>
          <w:szCs w:val="24"/>
          <w:lang w:val="id-ID"/>
        </w:rPr>
        <w:t>m</w:t>
      </w:r>
      <w:r w:rsidR="009F43C6">
        <w:rPr>
          <w:position w:val="-1"/>
          <w:sz w:val="24"/>
          <w:szCs w:val="24"/>
          <w:lang w:val="id-ID"/>
        </w:rPr>
        <w:t xml:space="preserve"> </w:t>
      </w:r>
      <w:r w:rsidR="008C145B" w:rsidRPr="008C145B">
        <w:rPr>
          <w:spacing w:val="-5"/>
          <w:position w:val="-1"/>
          <w:sz w:val="24"/>
          <w:szCs w:val="24"/>
          <w:lang w:val="id-ID"/>
        </w:rPr>
        <w:t>K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e</w:t>
      </w:r>
      <w:r w:rsidR="008C145B" w:rsidRPr="008C145B">
        <w:rPr>
          <w:position w:val="-1"/>
          <w:sz w:val="24"/>
          <w:szCs w:val="24"/>
          <w:lang w:val="id-ID"/>
        </w:rPr>
        <w:t>nd</w:t>
      </w:r>
      <w:r w:rsidR="008C145B" w:rsidRPr="008C145B">
        <w:rPr>
          <w:spacing w:val="1"/>
          <w:position w:val="-1"/>
          <w:sz w:val="24"/>
          <w:szCs w:val="24"/>
          <w:lang w:val="id-ID"/>
        </w:rPr>
        <w:t>al</w:t>
      </w:r>
      <w:r w:rsidR="008C145B" w:rsidRPr="008C145B">
        <w:rPr>
          <w:position w:val="-1"/>
          <w:sz w:val="24"/>
          <w:szCs w:val="24"/>
          <w:lang w:val="id-ID"/>
        </w:rPr>
        <w:t>i</w:t>
      </w:r>
    </w:p>
    <w:p w14:paraId="53684B99" w14:textId="77777777" w:rsidR="008D7E11" w:rsidRPr="008C145B" w:rsidRDefault="008D7E11">
      <w:pPr>
        <w:spacing w:line="200" w:lineRule="exact"/>
        <w:rPr>
          <w:lang w:val="id-ID"/>
        </w:rPr>
      </w:pPr>
    </w:p>
    <w:p w14:paraId="63291C39" w14:textId="77777777" w:rsidR="008D7E11" w:rsidRPr="008C145B" w:rsidRDefault="008D7E11">
      <w:pPr>
        <w:spacing w:line="200" w:lineRule="exact"/>
        <w:rPr>
          <w:lang w:val="id-ID"/>
        </w:rPr>
      </w:pPr>
    </w:p>
    <w:p w14:paraId="3B2CA946" w14:textId="77777777" w:rsidR="008D7E11" w:rsidRPr="008C145B" w:rsidRDefault="008D7E11">
      <w:pPr>
        <w:spacing w:before="16" w:line="220" w:lineRule="exact"/>
        <w:rPr>
          <w:sz w:val="22"/>
          <w:szCs w:val="22"/>
          <w:lang w:val="id-ID"/>
        </w:rPr>
      </w:pPr>
    </w:p>
    <w:p w14:paraId="3B66B1DB" w14:textId="63B9DCDD" w:rsidR="008D7E11" w:rsidRPr="008C145B" w:rsidRDefault="008C145B">
      <w:pPr>
        <w:spacing w:before="39" w:line="260" w:lineRule="exact"/>
        <w:ind w:left="140"/>
        <w:rPr>
          <w:sz w:val="16"/>
          <w:szCs w:val="16"/>
          <w:lang w:val="id-ID"/>
        </w:rPr>
      </w:pPr>
      <w:r w:rsidRPr="008C145B">
        <w:rPr>
          <w:position w:val="-1"/>
          <w:sz w:val="24"/>
          <w:szCs w:val="24"/>
          <w:lang w:val="id-ID"/>
        </w:rPr>
        <w:t xml:space="preserve">5. </w:t>
      </w:r>
      <w:r w:rsidRPr="008C145B">
        <w:rPr>
          <w:spacing w:val="-5"/>
          <w:position w:val="-1"/>
          <w:sz w:val="24"/>
          <w:szCs w:val="24"/>
          <w:lang w:val="id-ID"/>
        </w:rPr>
        <w:t>H</w:t>
      </w:r>
      <w:r w:rsidRPr="008C145B">
        <w:rPr>
          <w:spacing w:val="1"/>
          <w:position w:val="-1"/>
          <w:sz w:val="24"/>
          <w:szCs w:val="24"/>
          <w:lang w:val="id-ID"/>
        </w:rPr>
        <w:t>a</w:t>
      </w:r>
      <w:r w:rsidRPr="008C145B">
        <w:rPr>
          <w:position w:val="-1"/>
          <w:sz w:val="24"/>
          <w:szCs w:val="24"/>
          <w:lang w:val="id-ID"/>
        </w:rPr>
        <w:t>r</w:t>
      </w:r>
      <w:r w:rsidRPr="008C145B">
        <w:rPr>
          <w:spacing w:val="1"/>
          <w:position w:val="-1"/>
          <w:sz w:val="24"/>
          <w:szCs w:val="24"/>
          <w:lang w:val="id-ID"/>
        </w:rPr>
        <w:t>i</w:t>
      </w:r>
      <w:r w:rsidRPr="008C145B">
        <w:rPr>
          <w:position w:val="-1"/>
          <w:sz w:val="24"/>
          <w:szCs w:val="24"/>
          <w:lang w:val="id-ID"/>
        </w:rPr>
        <w:t>/</w:t>
      </w:r>
      <w:r w:rsidR="00AB36F7">
        <w:rPr>
          <w:position w:val="-1"/>
          <w:sz w:val="24"/>
          <w:szCs w:val="24"/>
          <w:lang w:val="id-ID"/>
        </w:rPr>
        <w:t xml:space="preserve"> </w:t>
      </w:r>
      <w:r w:rsidRPr="008C145B">
        <w:rPr>
          <w:spacing w:val="1"/>
          <w:position w:val="-1"/>
          <w:sz w:val="24"/>
          <w:szCs w:val="24"/>
          <w:lang w:val="id-ID"/>
        </w:rPr>
        <w:t>Ta</w:t>
      </w:r>
      <w:r w:rsidRPr="008C145B">
        <w:rPr>
          <w:spacing w:val="4"/>
          <w:position w:val="-1"/>
          <w:sz w:val="24"/>
          <w:szCs w:val="24"/>
          <w:lang w:val="id-ID"/>
        </w:rPr>
        <w:t>n</w:t>
      </w:r>
      <w:r w:rsidRPr="008C145B">
        <w:rPr>
          <w:position w:val="-1"/>
          <w:sz w:val="24"/>
          <w:szCs w:val="24"/>
          <w:lang w:val="id-ID"/>
        </w:rPr>
        <w:t>g</w:t>
      </w:r>
      <w:r w:rsidRPr="008C145B">
        <w:rPr>
          <w:spacing w:val="-4"/>
          <w:position w:val="-1"/>
          <w:sz w:val="24"/>
          <w:szCs w:val="24"/>
          <w:lang w:val="id-ID"/>
        </w:rPr>
        <w:t>g</w:t>
      </w:r>
      <w:r w:rsidRPr="008C145B">
        <w:rPr>
          <w:spacing w:val="1"/>
          <w:position w:val="-1"/>
          <w:sz w:val="24"/>
          <w:szCs w:val="24"/>
          <w:lang w:val="id-ID"/>
        </w:rPr>
        <w:t>a</w:t>
      </w:r>
      <w:r w:rsidRPr="008C145B">
        <w:rPr>
          <w:position w:val="-1"/>
          <w:sz w:val="24"/>
          <w:szCs w:val="24"/>
          <w:lang w:val="id-ID"/>
        </w:rPr>
        <w:t>l</w:t>
      </w:r>
      <w:r w:rsidR="00AB36F7">
        <w:rPr>
          <w:position w:val="-1"/>
          <w:sz w:val="24"/>
          <w:szCs w:val="24"/>
          <w:lang w:val="id-ID"/>
        </w:rPr>
        <w:t xml:space="preserve"> </w:t>
      </w:r>
      <w:r w:rsidRPr="008C145B">
        <w:rPr>
          <w:spacing w:val="-1"/>
          <w:position w:val="-1"/>
          <w:sz w:val="24"/>
          <w:szCs w:val="24"/>
          <w:lang w:val="id-ID"/>
        </w:rPr>
        <w:t>S</w:t>
      </w:r>
      <w:r w:rsidRPr="008C145B">
        <w:rPr>
          <w:spacing w:val="1"/>
          <w:position w:val="-1"/>
          <w:sz w:val="24"/>
          <w:szCs w:val="24"/>
          <w:lang w:val="id-ID"/>
        </w:rPr>
        <w:t>i</w:t>
      </w:r>
      <w:r w:rsidRPr="008C145B">
        <w:rPr>
          <w:position w:val="-1"/>
          <w:sz w:val="24"/>
          <w:szCs w:val="24"/>
          <w:lang w:val="id-ID"/>
        </w:rPr>
        <w:t>d</w:t>
      </w:r>
      <w:r w:rsidRPr="008C145B">
        <w:rPr>
          <w:spacing w:val="1"/>
          <w:position w:val="-1"/>
          <w:sz w:val="24"/>
          <w:szCs w:val="24"/>
          <w:lang w:val="id-ID"/>
        </w:rPr>
        <w:t>a</w:t>
      </w:r>
      <w:r w:rsidRPr="008C145B">
        <w:rPr>
          <w:position w:val="-1"/>
          <w:sz w:val="24"/>
          <w:szCs w:val="24"/>
          <w:lang w:val="id-ID"/>
        </w:rPr>
        <w:t>ng:</w:t>
      </w:r>
      <w:r w:rsidR="00AB36F7">
        <w:rPr>
          <w:position w:val="-1"/>
          <w:sz w:val="24"/>
          <w:szCs w:val="24"/>
          <w:lang w:val="id-ID"/>
        </w:rPr>
        <w:t xml:space="preserve">    </w:t>
      </w:r>
      <w:proofErr w:type="spellStart"/>
      <w:r w:rsidR="003B5AC9">
        <w:rPr>
          <w:position w:val="-1"/>
          <w:sz w:val="24"/>
          <w:szCs w:val="24"/>
        </w:rPr>
        <w:t>Jum’at</w:t>
      </w:r>
      <w:proofErr w:type="spellEnd"/>
      <w:r w:rsidR="00D449E5">
        <w:rPr>
          <w:position w:val="-1"/>
          <w:sz w:val="24"/>
          <w:szCs w:val="24"/>
          <w:lang w:val="id-ID"/>
        </w:rPr>
        <w:t xml:space="preserve">   </w:t>
      </w:r>
      <w:r w:rsidR="00AB36F7">
        <w:rPr>
          <w:position w:val="-1"/>
          <w:sz w:val="24"/>
          <w:szCs w:val="24"/>
          <w:lang w:val="id-ID"/>
        </w:rPr>
        <w:t xml:space="preserve">                                            </w:t>
      </w:r>
      <w:r w:rsidRPr="008C145B">
        <w:rPr>
          <w:spacing w:val="-3"/>
          <w:position w:val="-1"/>
          <w:sz w:val="24"/>
          <w:szCs w:val="24"/>
          <w:lang w:val="id-ID"/>
        </w:rPr>
        <w:t>/</w:t>
      </w:r>
      <w:r w:rsidRPr="008C145B">
        <w:rPr>
          <w:i/>
          <w:spacing w:val="-1"/>
          <w:position w:val="7"/>
          <w:sz w:val="16"/>
          <w:szCs w:val="16"/>
          <w:lang w:val="id-ID"/>
        </w:rPr>
        <w:t>T</w:t>
      </w:r>
      <w:r w:rsidRPr="008C145B">
        <w:rPr>
          <w:i/>
          <w:position w:val="7"/>
          <w:sz w:val="16"/>
          <w:szCs w:val="16"/>
          <w:lang w:val="id-ID"/>
        </w:rPr>
        <w:t>anggal</w:t>
      </w:r>
      <w:r w:rsidRPr="008C145B">
        <w:rPr>
          <w:i/>
          <w:spacing w:val="3"/>
          <w:position w:val="7"/>
          <w:sz w:val="16"/>
          <w:szCs w:val="16"/>
          <w:lang w:val="id-ID"/>
        </w:rPr>
        <w:t>/</w:t>
      </w:r>
      <w:r w:rsidRPr="008C145B">
        <w:rPr>
          <w:i/>
          <w:spacing w:val="-2"/>
          <w:position w:val="7"/>
          <w:sz w:val="16"/>
          <w:szCs w:val="16"/>
          <w:lang w:val="id-ID"/>
        </w:rPr>
        <w:t>B</w:t>
      </w:r>
      <w:r w:rsidRPr="008C145B">
        <w:rPr>
          <w:i/>
          <w:position w:val="7"/>
          <w:sz w:val="16"/>
          <w:szCs w:val="16"/>
          <w:lang w:val="id-ID"/>
        </w:rPr>
        <w:t>ulan/</w:t>
      </w:r>
      <w:r w:rsidRPr="008C145B">
        <w:rPr>
          <w:i/>
          <w:spacing w:val="-1"/>
          <w:position w:val="7"/>
          <w:sz w:val="16"/>
          <w:szCs w:val="16"/>
          <w:lang w:val="id-ID"/>
        </w:rPr>
        <w:t>T</w:t>
      </w:r>
      <w:r w:rsidRPr="008C145B">
        <w:rPr>
          <w:i/>
          <w:position w:val="7"/>
          <w:sz w:val="16"/>
          <w:szCs w:val="16"/>
          <w:lang w:val="id-ID"/>
        </w:rPr>
        <w:t>ahun</w:t>
      </w:r>
    </w:p>
    <w:p w14:paraId="6DC1E6B6" w14:textId="77777777" w:rsidR="008D7E11" w:rsidRPr="008C145B" w:rsidRDefault="001767D5">
      <w:pPr>
        <w:spacing w:line="200" w:lineRule="exact"/>
        <w:rPr>
          <w:lang w:val="id-ID"/>
        </w:rPr>
      </w:pP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61312" behindDoc="1" locked="0" layoutInCell="1" allowOverlap="1" wp14:anchorId="64550B37" wp14:editId="2D9C1C37">
                <wp:simplePos x="0" y="0"/>
                <wp:positionH relativeFrom="page">
                  <wp:posOffset>2058670</wp:posOffset>
                </wp:positionH>
                <wp:positionV relativeFrom="paragraph">
                  <wp:posOffset>50799</wp:posOffset>
                </wp:positionV>
                <wp:extent cx="2247900" cy="0"/>
                <wp:effectExtent l="0" t="0" r="0" b="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0" cy="0"/>
                          <a:chOff x="3209" y="1275"/>
                          <a:chExt cx="3540" cy="0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3209" y="1275"/>
                            <a:ext cx="3540" cy="0"/>
                          </a:xfrm>
                          <a:custGeom>
                            <a:avLst/>
                            <a:gdLst>
                              <a:gd name="T0" fmla="+- 0 3209 3209"/>
                              <a:gd name="T1" fmla="*/ T0 w 3540"/>
                              <a:gd name="T2" fmla="+- 0 6749 3209"/>
                              <a:gd name="T3" fmla="*/ T2 w 35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540">
                                <a:moveTo>
                                  <a:pt x="0" y="0"/>
                                </a:moveTo>
                                <a:lnTo>
                                  <a:pt x="354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2C6DC7" id="Group 28" o:spid="_x0000_s1026" style="position:absolute;margin-left:162.1pt;margin-top:4pt;width:177pt;height:0;z-index:-251655168;mso-wrap-distance-top:-3e-5mm;mso-wrap-distance-bottom:-3e-5mm;mso-position-horizontal-relative:page" coordorigin="3209,1275" coordsize="35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">
                <v:shape id="Freeform 29" o:spid="_x0000_s1027" style="position:absolute;left:3209;top:1275;width:3540;height:0;visibility:visible;mso-wrap-style:square;v-text-anchor:top" coordsize="3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" path="m,l3540,e" filled="f">
                  <v:path arrowok="t" o:connecttype="custom" o:connectlocs="0,0;35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58F33EA6" wp14:editId="06B749E3">
                <wp:simplePos x="0" y="0"/>
                <wp:positionH relativeFrom="page">
                  <wp:posOffset>4369435</wp:posOffset>
                </wp:positionH>
                <wp:positionV relativeFrom="paragraph">
                  <wp:posOffset>55880</wp:posOffset>
                </wp:positionV>
                <wp:extent cx="1713865" cy="240030"/>
                <wp:effectExtent l="0" t="0" r="635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3865" cy="240030"/>
                          <a:chOff x="6881" y="327"/>
                          <a:chExt cx="2699" cy="378"/>
                        </a:xfrm>
                      </wpg:grpSpPr>
                      <wps:wsp>
                        <wps:cNvPr id="2" name="Freeform 27"/>
                        <wps:cNvSpPr>
                          <a:spLocks/>
                        </wps:cNvSpPr>
                        <wps:spPr bwMode="auto">
                          <a:xfrm>
                            <a:off x="6890" y="336"/>
                            <a:ext cx="329" cy="0"/>
                          </a:xfrm>
                          <a:custGeom>
                            <a:avLst/>
                            <a:gdLst>
                              <a:gd name="T0" fmla="+- 0 6890 6890"/>
                              <a:gd name="T1" fmla="*/ T0 w 329"/>
                              <a:gd name="T2" fmla="+- 0 7219 6890"/>
                              <a:gd name="T3" fmla="*/ T2 w 3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9">
                                <a:moveTo>
                                  <a:pt x="0" y="0"/>
                                </a:moveTo>
                                <a:lnTo>
                                  <a:pt x="32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26"/>
                        <wps:cNvSpPr>
                          <a:spLocks/>
                        </wps:cNvSpPr>
                        <wps:spPr bwMode="auto">
                          <a:xfrm>
                            <a:off x="7227" y="336"/>
                            <a:ext cx="328" cy="0"/>
                          </a:xfrm>
                          <a:custGeom>
                            <a:avLst/>
                            <a:gdLst>
                              <a:gd name="T0" fmla="+- 0 7227 7227"/>
                              <a:gd name="T1" fmla="*/ T0 w 328"/>
                              <a:gd name="T2" fmla="+- 0 7555 7227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25"/>
                        <wps:cNvSpPr>
                          <a:spLocks/>
                        </wps:cNvSpPr>
                        <wps:spPr bwMode="auto">
                          <a:xfrm>
                            <a:off x="7563" y="336"/>
                            <a:ext cx="328" cy="0"/>
                          </a:xfrm>
                          <a:custGeom>
                            <a:avLst/>
                            <a:gdLst>
                              <a:gd name="T0" fmla="+- 0 7563 7563"/>
                              <a:gd name="T1" fmla="*/ T0 w 328"/>
                              <a:gd name="T2" fmla="+- 0 7891 7563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24"/>
                        <wps:cNvSpPr>
                          <a:spLocks/>
                        </wps:cNvSpPr>
                        <wps:spPr bwMode="auto">
                          <a:xfrm>
                            <a:off x="7899" y="336"/>
                            <a:ext cx="328" cy="0"/>
                          </a:xfrm>
                          <a:custGeom>
                            <a:avLst/>
                            <a:gdLst>
                              <a:gd name="T0" fmla="+- 0 7899 7899"/>
                              <a:gd name="T1" fmla="*/ T0 w 328"/>
                              <a:gd name="T2" fmla="+- 0 8227 7899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23"/>
                        <wps:cNvSpPr>
                          <a:spLocks/>
                        </wps:cNvSpPr>
                        <wps:spPr bwMode="auto">
                          <a:xfrm>
                            <a:off x="8235" y="336"/>
                            <a:ext cx="328" cy="0"/>
                          </a:xfrm>
                          <a:custGeom>
                            <a:avLst/>
                            <a:gdLst>
                              <a:gd name="T0" fmla="+- 0 8235 8235"/>
                              <a:gd name="T1" fmla="*/ T0 w 328"/>
                              <a:gd name="T2" fmla="+- 0 8563 8235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22"/>
                        <wps:cNvSpPr>
                          <a:spLocks/>
                        </wps:cNvSpPr>
                        <wps:spPr bwMode="auto">
                          <a:xfrm>
                            <a:off x="8570" y="336"/>
                            <a:ext cx="329" cy="0"/>
                          </a:xfrm>
                          <a:custGeom>
                            <a:avLst/>
                            <a:gdLst>
                              <a:gd name="T0" fmla="+- 0 8570 8570"/>
                              <a:gd name="T1" fmla="*/ T0 w 329"/>
                              <a:gd name="T2" fmla="+- 0 8899 8570"/>
                              <a:gd name="T3" fmla="*/ T2 w 3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9">
                                <a:moveTo>
                                  <a:pt x="0" y="0"/>
                                </a:moveTo>
                                <a:lnTo>
                                  <a:pt x="32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21"/>
                        <wps:cNvSpPr>
                          <a:spLocks/>
                        </wps:cNvSpPr>
                        <wps:spPr bwMode="auto">
                          <a:xfrm>
                            <a:off x="8907" y="336"/>
                            <a:ext cx="328" cy="0"/>
                          </a:xfrm>
                          <a:custGeom>
                            <a:avLst/>
                            <a:gdLst>
                              <a:gd name="T0" fmla="+- 0 8907 8907"/>
                              <a:gd name="T1" fmla="*/ T0 w 328"/>
                              <a:gd name="T2" fmla="+- 0 9235 8907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20"/>
                        <wps:cNvSpPr>
                          <a:spLocks/>
                        </wps:cNvSpPr>
                        <wps:spPr bwMode="auto">
                          <a:xfrm>
                            <a:off x="9243" y="336"/>
                            <a:ext cx="328" cy="0"/>
                          </a:xfrm>
                          <a:custGeom>
                            <a:avLst/>
                            <a:gdLst>
                              <a:gd name="T0" fmla="+- 0 9243 9243"/>
                              <a:gd name="T1" fmla="*/ T0 w 328"/>
                              <a:gd name="T2" fmla="+- 0 9571 9243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9"/>
                        <wps:cNvSpPr>
                          <a:spLocks/>
                        </wps:cNvSpPr>
                        <wps:spPr bwMode="auto">
                          <a:xfrm>
                            <a:off x="6886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8"/>
                        <wps:cNvSpPr>
                          <a:spLocks/>
                        </wps:cNvSpPr>
                        <wps:spPr bwMode="auto">
                          <a:xfrm>
                            <a:off x="6890" y="696"/>
                            <a:ext cx="329" cy="0"/>
                          </a:xfrm>
                          <a:custGeom>
                            <a:avLst/>
                            <a:gdLst>
                              <a:gd name="T0" fmla="+- 0 6890 6890"/>
                              <a:gd name="T1" fmla="*/ T0 w 329"/>
                              <a:gd name="T2" fmla="+- 0 7219 6890"/>
                              <a:gd name="T3" fmla="*/ T2 w 3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9">
                                <a:moveTo>
                                  <a:pt x="0" y="0"/>
                                </a:moveTo>
                                <a:lnTo>
                                  <a:pt x="32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7"/>
                        <wps:cNvSpPr>
                          <a:spLocks/>
                        </wps:cNvSpPr>
                        <wps:spPr bwMode="auto">
                          <a:xfrm>
                            <a:off x="7223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>
                            <a:off x="7227" y="696"/>
                            <a:ext cx="328" cy="0"/>
                          </a:xfrm>
                          <a:custGeom>
                            <a:avLst/>
                            <a:gdLst>
                              <a:gd name="T0" fmla="+- 0 7227 7227"/>
                              <a:gd name="T1" fmla="*/ T0 w 328"/>
                              <a:gd name="T2" fmla="+- 0 7555 7227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7559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4"/>
                        <wps:cNvSpPr>
                          <a:spLocks/>
                        </wps:cNvSpPr>
                        <wps:spPr bwMode="auto">
                          <a:xfrm>
                            <a:off x="7563" y="696"/>
                            <a:ext cx="328" cy="0"/>
                          </a:xfrm>
                          <a:custGeom>
                            <a:avLst/>
                            <a:gdLst>
                              <a:gd name="T0" fmla="+- 0 7563 7563"/>
                              <a:gd name="T1" fmla="*/ T0 w 328"/>
                              <a:gd name="T2" fmla="+- 0 7891 7563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3"/>
                        <wps:cNvSpPr>
                          <a:spLocks/>
                        </wps:cNvSpPr>
                        <wps:spPr bwMode="auto">
                          <a:xfrm>
                            <a:off x="7894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2"/>
                        <wps:cNvSpPr>
                          <a:spLocks/>
                        </wps:cNvSpPr>
                        <wps:spPr bwMode="auto">
                          <a:xfrm>
                            <a:off x="7899" y="696"/>
                            <a:ext cx="328" cy="0"/>
                          </a:xfrm>
                          <a:custGeom>
                            <a:avLst/>
                            <a:gdLst>
                              <a:gd name="T0" fmla="+- 0 7899 7899"/>
                              <a:gd name="T1" fmla="*/ T0 w 328"/>
                              <a:gd name="T2" fmla="+- 0 8227 7899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1"/>
                        <wps:cNvSpPr>
                          <a:spLocks/>
                        </wps:cNvSpPr>
                        <wps:spPr bwMode="auto">
                          <a:xfrm>
                            <a:off x="8231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0"/>
                        <wps:cNvSpPr>
                          <a:spLocks/>
                        </wps:cNvSpPr>
                        <wps:spPr bwMode="auto">
                          <a:xfrm>
                            <a:off x="8235" y="696"/>
                            <a:ext cx="328" cy="0"/>
                          </a:xfrm>
                          <a:custGeom>
                            <a:avLst/>
                            <a:gdLst>
                              <a:gd name="T0" fmla="+- 0 8235 8235"/>
                              <a:gd name="T1" fmla="*/ T0 w 328"/>
                              <a:gd name="T2" fmla="+- 0 8563 8235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9"/>
                        <wps:cNvSpPr>
                          <a:spLocks/>
                        </wps:cNvSpPr>
                        <wps:spPr bwMode="auto">
                          <a:xfrm>
                            <a:off x="8567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8"/>
                        <wps:cNvSpPr>
                          <a:spLocks/>
                        </wps:cNvSpPr>
                        <wps:spPr bwMode="auto">
                          <a:xfrm>
                            <a:off x="8570" y="696"/>
                            <a:ext cx="329" cy="0"/>
                          </a:xfrm>
                          <a:custGeom>
                            <a:avLst/>
                            <a:gdLst>
                              <a:gd name="T0" fmla="+- 0 8570 8570"/>
                              <a:gd name="T1" fmla="*/ T0 w 329"/>
                              <a:gd name="T2" fmla="+- 0 8899 8570"/>
                              <a:gd name="T3" fmla="*/ T2 w 3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9">
                                <a:moveTo>
                                  <a:pt x="0" y="0"/>
                                </a:moveTo>
                                <a:lnTo>
                                  <a:pt x="32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7"/>
                        <wps:cNvSpPr>
                          <a:spLocks/>
                        </wps:cNvSpPr>
                        <wps:spPr bwMode="auto">
                          <a:xfrm>
                            <a:off x="8903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6"/>
                        <wps:cNvSpPr>
                          <a:spLocks/>
                        </wps:cNvSpPr>
                        <wps:spPr bwMode="auto">
                          <a:xfrm>
                            <a:off x="8907" y="696"/>
                            <a:ext cx="328" cy="0"/>
                          </a:xfrm>
                          <a:custGeom>
                            <a:avLst/>
                            <a:gdLst>
                              <a:gd name="T0" fmla="+- 0 8907 8907"/>
                              <a:gd name="T1" fmla="*/ T0 w 328"/>
                              <a:gd name="T2" fmla="+- 0 9235 8907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5"/>
                        <wps:cNvSpPr>
                          <a:spLocks/>
                        </wps:cNvSpPr>
                        <wps:spPr bwMode="auto">
                          <a:xfrm>
                            <a:off x="9239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4"/>
                        <wps:cNvSpPr>
                          <a:spLocks/>
                        </wps:cNvSpPr>
                        <wps:spPr bwMode="auto">
                          <a:xfrm>
                            <a:off x="9243" y="696"/>
                            <a:ext cx="328" cy="0"/>
                          </a:xfrm>
                          <a:custGeom>
                            <a:avLst/>
                            <a:gdLst>
                              <a:gd name="T0" fmla="+- 0 9243 9243"/>
                              <a:gd name="T1" fmla="*/ T0 w 328"/>
                              <a:gd name="T2" fmla="+- 0 9571 9243"/>
                              <a:gd name="T3" fmla="*/ T2 w 3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8">
                                <a:moveTo>
                                  <a:pt x="0" y="0"/>
                                </a:moveTo>
                                <a:lnTo>
                                  <a:pt x="3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"/>
                        <wps:cNvSpPr>
                          <a:spLocks/>
                        </wps:cNvSpPr>
                        <wps:spPr bwMode="auto">
                          <a:xfrm>
                            <a:off x="9575" y="332"/>
                            <a:ext cx="0" cy="368"/>
                          </a:xfrm>
                          <a:custGeom>
                            <a:avLst/>
                            <a:gdLst>
                              <a:gd name="T0" fmla="+- 0 332 332"/>
                              <a:gd name="T1" fmla="*/ 332 h 368"/>
                              <a:gd name="T2" fmla="+- 0 700 332"/>
                              <a:gd name="T3" fmla="*/ 700 h 36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49796F" id="Group 2" o:spid="_x0000_s1026" style="position:absolute;margin-left:344.05pt;margin-top:4.4pt;width:134.95pt;height:18.9pt;z-index:-251653120;mso-position-horizontal-relative:page" coordorigin="6881,327" coordsize="2699,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">
                <v:shape id="Freeform 27" o:spid="_x0000_s1027" style="position:absolute;left:6890;top:336;width:329;height:0;visibility:visible;mso-wrap-style:square;v-text-anchor:top" coordsize="3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" path="m,l329,e" filled="f" strokeweight=".5pt">
                  <v:path arrowok="t" o:connecttype="custom" o:connectlocs="0,0;329,0" o:connectangles="0,0"/>
                </v:shape>
                <v:shape id="Freeform 26" o:spid="_x0000_s1028" style="position:absolute;left:7227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25" o:spid="_x0000_s1029" style="position:absolute;left:7563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24" o:spid="_x0000_s1030" style="position:absolute;left:7899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23" o:spid="_x0000_s1031" style="position:absolute;left:8235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" path="m,l328,e" filled="f" strokeweight=".5pt">
                  <v:path arrowok="t" o:connecttype="custom" o:connectlocs="0,0;328,0" o:connectangles="0,0"/>
                </v:shape>
                <v:shape id="Freeform 22" o:spid="_x0000_s1032" style="position:absolute;left:8570;top:336;width:329;height:0;visibility:visible;mso-wrap-style:square;v-text-anchor:top" coordsize="3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" path="m,l329,e" filled="f" strokeweight=".5pt">
                  <v:path arrowok="t" o:connecttype="custom" o:connectlocs="0,0;329,0" o:connectangles="0,0"/>
                </v:shape>
                <v:shape id="Freeform 21" o:spid="_x0000_s1033" style="position:absolute;left:8907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" path="m,l328,e" filled="f" strokeweight=".5pt">
                  <v:path arrowok="t" o:connecttype="custom" o:connectlocs="0,0;328,0" o:connectangles="0,0"/>
                </v:shape>
                <v:shape id="Freeform 20" o:spid="_x0000_s1034" style="position:absolute;left:9243;top:33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19" o:spid="_x0000_s1035" style="position:absolute;left:6886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" path="m,l,368e" filled="f" strokeweight=".5pt">
                  <v:path arrowok="t" o:connecttype="custom" o:connectlocs="0,332;0,700" o:connectangles="0,0"/>
                </v:shape>
                <v:shape id="Freeform 18" o:spid="_x0000_s1036" style="position:absolute;left:6890;top:696;width:329;height:0;visibility:visible;mso-wrap-style:square;v-text-anchor:top" coordsize="3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" path="m,l329,e" filled="f" strokeweight=".5pt">
                  <v:path arrowok="t" o:connecttype="custom" o:connectlocs="0,0;329,0" o:connectangles="0,0"/>
                </v:shape>
                <v:shape id="Freeform 17" o:spid="_x0000_s1037" style="position:absolute;left:7223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" path="m,l,368e" filled="f" strokeweight=".5pt">
                  <v:path arrowok="t" o:connecttype="custom" o:connectlocs="0,332;0,700" o:connectangles="0,0"/>
                </v:shape>
                <v:shape id="Freeform 16" o:spid="_x0000_s1038" style="position:absolute;left:7227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" path="m,l328,e" filled="f" strokeweight=".5pt">
                  <v:path arrowok="t" o:connecttype="custom" o:connectlocs="0,0;328,0" o:connectangles="0,0"/>
                </v:shape>
                <v:shape id="Freeform 15" o:spid="_x0000_s1039" style="position:absolute;left:7559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" path="m,l,368e" filled="f" strokeweight=".5pt">
                  <v:path arrowok="t" o:connecttype="custom" o:connectlocs="0,332;0,700" o:connectangles="0,0"/>
                </v:shape>
                <v:shape id="Freeform 14" o:spid="_x0000_s1040" style="position:absolute;left:7563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" path="m,l328,e" filled="f" strokeweight=".5pt">
                  <v:path arrowok="t" o:connecttype="custom" o:connectlocs="0,0;328,0" o:connectangles="0,0"/>
                </v:shape>
                <v:shape id="Freeform 13" o:spid="_x0000_s1041" style="position:absolute;left:7894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" path="m,l,368e" filled="f" strokeweight=".5pt">
                  <v:path arrowok="t" o:connecttype="custom" o:connectlocs="0,332;0,700" o:connectangles="0,0"/>
                </v:shape>
                <v:shape id="Freeform 12" o:spid="_x0000_s1042" style="position:absolute;left:7899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" path="m,l328,e" filled="f" strokeweight=".5pt">
                  <v:path arrowok="t" o:connecttype="custom" o:connectlocs="0,0;328,0" o:connectangles="0,0"/>
                </v:shape>
                <v:shape id="Freeform 11" o:spid="_x0000_s1043" style="position:absolute;left:8231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" path="m,l,368e" filled="f" strokeweight=".5pt">
                  <v:path arrowok="t" o:connecttype="custom" o:connectlocs="0,332;0,700" o:connectangles="0,0"/>
                </v:shape>
                <v:shape id="Freeform 10" o:spid="_x0000_s1044" style="position:absolute;left:8235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" path="m,l328,e" filled="f" strokeweight=".5pt">
                  <v:path arrowok="t" o:connecttype="custom" o:connectlocs="0,0;328,0" o:connectangles="0,0"/>
                </v:shape>
                <v:shape id="Freeform 9" o:spid="_x0000_s1045" style="position:absolute;left:8567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" path="m,l,368e" filled="f" strokeweight=".5pt">
                  <v:path arrowok="t" o:connecttype="custom" o:connectlocs="0,332;0,700" o:connectangles="0,0"/>
                </v:shape>
                <v:shape id="Freeform 8" o:spid="_x0000_s1046" style="position:absolute;left:8570;top:696;width:329;height:0;visibility:visible;mso-wrap-style:square;v-text-anchor:top" coordsize="3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" path="m,l329,e" filled="f" strokeweight=".5pt">
                  <v:path arrowok="t" o:connecttype="custom" o:connectlocs="0,0;329,0" o:connectangles="0,0"/>
                </v:shape>
                <v:shape id="Freeform 7" o:spid="_x0000_s1047" style="position:absolute;left:8903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" path="m,l,368e" filled="f" strokeweight=".5pt">
                  <v:path arrowok="t" o:connecttype="custom" o:connectlocs="0,332;0,700" o:connectangles="0,0"/>
                </v:shape>
                <v:shape id="Freeform 6" o:spid="_x0000_s1048" style="position:absolute;left:8907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5" o:spid="_x0000_s1049" style="position:absolute;left:9239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" path="m,l,368e" filled="f" strokeweight=".5pt">
                  <v:path arrowok="t" o:connecttype="custom" o:connectlocs="0,332;0,700" o:connectangles="0,0"/>
                </v:shape>
                <v:shape id="Freeform 4" o:spid="_x0000_s1050" style="position:absolute;left:9243;top:696;width:328;height:0;visibility:visible;mso-wrap-style:square;v-text-anchor:top" coordsize="3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" path="m,l328,e" filled="f" strokeweight=".5pt">
                  <v:path arrowok="t" o:connecttype="custom" o:connectlocs="0,0;328,0" o:connectangles="0,0"/>
                </v:shape>
                <v:shape id="Freeform 3" o:spid="_x0000_s1051" style="position:absolute;left:9575;top:332;width:0;height:368;visibility:visible;mso-wrap-style:square;v-text-anchor:top" coordsize="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" path="m,l,368e" filled="f" strokeweight=".5pt">
                  <v:path arrowok="t" o:connecttype="custom" o:connectlocs="0,332;0,700" o:connectangles="0,0"/>
                </v:shape>
                <w10:wrap anchorx="page"/>
              </v:group>
            </w:pict>
          </mc:Fallback>
        </mc:AlternateContent>
      </w:r>
    </w:p>
    <w:p w14:paraId="60B444E9" w14:textId="2DC3B94C" w:rsidR="008D7E11" w:rsidRPr="003B5AC9" w:rsidRDefault="00AB36F7">
      <w:pPr>
        <w:spacing w:before="12" w:line="200" w:lineRule="exact"/>
      </w:pPr>
      <w:r>
        <w:rPr>
          <w:lang w:val="id-ID"/>
        </w:rPr>
        <w:tab/>
      </w:r>
      <w:r w:rsidR="003B5AC9">
        <w:t xml:space="preserve">                                                                                                                    </w:t>
      </w:r>
    </w:p>
    <w:p w14:paraId="20F67313" w14:textId="77777777" w:rsidR="00A77828" w:rsidRPr="008C145B" w:rsidRDefault="00A77828">
      <w:pPr>
        <w:spacing w:before="12" w:line="200" w:lineRule="exact"/>
        <w:rPr>
          <w:lang w:val="id-ID"/>
        </w:rPr>
      </w:pPr>
    </w:p>
    <w:tbl>
      <w:tblPr>
        <w:tblW w:w="0" w:type="auto"/>
        <w:tblInd w:w="3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3665"/>
        <w:gridCol w:w="1440"/>
        <w:gridCol w:w="2701"/>
        <w:gridCol w:w="1713"/>
      </w:tblGrid>
      <w:tr w:rsidR="008D7E11" w:rsidRPr="008C145B" w14:paraId="57E604CC" w14:textId="77777777">
        <w:trPr>
          <w:trHeight w:hRule="exact" w:val="4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4957A" w14:textId="77777777" w:rsidR="008D7E11" w:rsidRPr="008C145B" w:rsidRDefault="008C145B">
            <w:pPr>
              <w:spacing w:before="3"/>
              <w:ind w:left="131"/>
              <w:rPr>
                <w:sz w:val="24"/>
                <w:szCs w:val="24"/>
                <w:lang w:val="id-ID"/>
              </w:rPr>
            </w:pP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N</w:t>
            </w:r>
            <w:r w:rsidRPr="008C145B">
              <w:rPr>
                <w:b/>
                <w:spacing w:val="-4"/>
                <w:sz w:val="24"/>
                <w:szCs w:val="24"/>
                <w:lang w:val="id-ID"/>
              </w:rPr>
              <w:t>o</w:t>
            </w:r>
            <w:r w:rsidRPr="008C145B">
              <w:rPr>
                <w:b/>
                <w:sz w:val="24"/>
                <w:szCs w:val="24"/>
                <w:lang w:val="id-ID"/>
              </w:rPr>
              <w:t>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6CAB" w14:textId="77777777" w:rsidR="008D7E11" w:rsidRPr="008C145B" w:rsidRDefault="008C145B">
            <w:pPr>
              <w:spacing w:before="3"/>
              <w:ind w:left="691"/>
              <w:rPr>
                <w:sz w:val="24"/>
                <w:szCs w:val="24"/>
                <w:lang w:val="id-ID"/>
              </w:rPr>
            </w:pPr>
            <w:r w:rsidRPr="008C145B">
              <w:rPr>
                <w:b/>
                <w:sz w:val="24"/>
                <w:szCs w:val="24"/>
                <w:lang w:val="id-ID"/>
              </w:rPr>
              <w:t>La</w:t>
            </w: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b</w:t>
            </w:r>
            <w:r w:rsidRPr="008C145B">
              <w:rPr>
                <w:b/>
                <w:spacing w:val="-4"/>
                <w:sz w:val="24"/>
                <w:szCs w:val="24"/>
                <w:lang w:val="id-ID"/>
              </w:rPr>
              <w:t>o</w:t>
            </w:r>
            <w:r w:rsidRPr="008C145B">
              <w:rPr>
                <w:b/>
                <w:spacing w:val="1"/>
                <w:sz w:val="24"/>
                <w:szCs w:val="24"/>
                <w:lang w:val="id-ID"/>
              </w:rPr>
              <w:t>r</w:t>
            </w:r>
            <w:r w:rsidRPr="008C145B">
              <w:rPr>
                <w:b/>
                <w:sz w:val="24"/>
                <w:szCs w:val="24"/>
                <w:lang w:val="id-ID"/>
              </w:rPr>
              <w:t>a</w:t>
            </w:r>
            <w:r w:rsidRPr="008C145B">
              <w:rPr>
                <w:b/>
                <w:spacing w:val="4"/>
                <w:sz w:val="24"/>
                <w:szCs w:val="24"/>
                <w:lang w:val="id-ID"/>
              </w:rPr>
              <w:t>t</w:t>
            </w:r>
            <w:r w:rsidRPr="008C145B">
              <w:rPr>
                <w:b/>
                <w:spacing w:val="-4"/>
                <w:sz w:val="24"/>
                <w:szCs w:val="24"/>
                <w:lang w:val="id-ID"/>
              </w:rPr>
              <w:t>o</w:t>
            </w:r>
            <w:r w:rsidRPr="008C145B">
              <w:rPr>
                <w:b/>
                <w:spacing w:val="1"/>
                <w:sz w:val="24"/>
                <w:szCs w:val="24"/>
                <w:lang w:val="id-ID"/>
              </w:rPr>
              <w:t>ri</w:t>
            </w:r>
            <w:r w:rsidRPr="008C145B">
              <w:rPr>
                <w:b/>
                <w:spacing w:val="2"/>
                <w:sz w:val="24"/>
                <w:szCs w:val="24"/>
                <w:lang w:val="id-ID"/>
              </w:rPr>
              <w:t>u</w:t>
            </w:r>
            <w:r w:rsidRPr="008C145B">
              <w:rPr>
                <w:b/>
                <w:spacing w:val="-8"/>
                <w:sz w:val="24"/>
                <w:szCs w:val="24"/>
                <w:lang w:val="id-ID"/>
              </w:rPr>
              <w:t>m</w:t>
            </w:r>
            <w:r w:rsidRPr="008C145B">
              <w:rPr>
                <w:b/>
                <w:spacing w:val="1"/>
                <w:sz w:val="24"/>
                <w:szCs w:val="24"/>
                <w:lang w:val="id-ID"/>
              </w:rPr>
              <w:t>/</w:t>
            </w:r>
            <w:r w:rsidR="009F43C6">
              <w:rPr>
                <w:b/>
                <w:spacing w:val="1"/>
                <w:sz w:val="24"/>
                <w:szCs w:val="24"/>
                <w:lang w:val="id-ID"/>
              </w:rPr>
              <w:t xml:space="preserve"> </w:t>
            </w:r>
            <w:r w:rsidRPr="008C145B">
              <w:rPr>
                <w:b/>
                <w:sz w:val="24"/>
                <w:szCs w:val="24"/>
                <w:lang w:val="id-ID"/>
              </w:rPr>
              <w:t>B</w:t>
            </w:r>
            <w:r w:rsidRPr="008C145B">
              <w:rPr>
                <w:b/>
                <w:spacing w:val="5"/>
                <w:sz w:val="24"/>
                <w:szCs w:val="24"/>
                <w:lang w:val="id-ID"/>
              </w:rPr>
              <w:t>i</w:t>
            </w:r>
            <w:r w:rsidRPr="008C145B">
              <w:rPr>
                <w:b/>
                <w:spacing w:val="-6"/>
                <w:sz w:val="24"/>
                <w:szCs w:val="24"/>
                <w:lang w:val="id-ID"/>
              </w:rPr>
              <w:t>d</w:t>
            </w:r>
            <w:r w:rsidRPr="008C145B">
              <w:rPr>
                <w:b/>
                <w:spacing w:val="4"/>
                <w:sz w:val="24"/>
                <w:szCs w:val="24"/>
                <w:lang w:val="id-ID"/>
              </w:rPr>
              <w:t>a</w:t>
            </w: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n</w:t>
            </w:r>
            <w:r w:rsidRPr="008C145B">
              <w:rPr>
                <w:b/>
                <w:sz w:val="24"/>
                <w:szCs w:val="24"/>
                <w:lang w:val="id-ID"/>
              </w:rPr>
              <w:t>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C5FE" w14:textId="77777777" w:rsidR="008D7E11" w:rsidRPr="008C145B" w:rsidRDefault="008C145B">
            <w:pPr>
              <w:spacing w:before="3"/>
              <w:ind w:left="295"/>
              <w:rPr>
                <w:sz w:val="24"/>
                <w:szCs w:val="24"/>
                <w:lang w:val="id-ID"/>
              </w:rPr>
            </w:pPr>
            <w:r w:rsidRPr="008C145B">
              <w:rPr>
                <w:b/>
                <w:sz w:val="24"/>
                <w:szCs w:val="24"/>
                <w:lang w:val="id-ID"/>
              </w:rPr>
              <w:t>Ta</w:t>
            </w: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n</w:t>
            </w:r>
            <w:r w:rsidRPr="008C145B">
              <w:rPr>
                <w:b/>
                <w:sz w:val="24"/>
                <w:szCs w:val="24"/>
                <w:lang w:val="id-ID"/>
              </w:rPr>
              <w:t>ggal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945C" w14:textId="77777777" w:rsidR="008D7E11" w:rsidRPr="008C145B" w:rsidRDefault="008C145B">
            <w:pPr>
              <w:spacing w:before="3"/>
              <w:ind w:left="243"/>
              <w:rPr>
                <w:sz w:val="24"/>
                <w:szCs w:val="24"/>
                <w:lang w:val="id-ID"/>
              </w:rPr>
            </w:pPr>
            <w:r w:rsidRPr="008C145B">
              <w:rPr>
                <w:b/>
                <w:sz w:val="24"/>
                <w:szCs w:val="24"/>
                <w:lang w:val="id-ID"/>
              </w:rPr>
              <w:t>Ta</w:t>
            </w:r>
            <w:r w:rsidRPr="008C145B">
              <w:rPr>
                <w:b/>
                <w:spacing w:val="2"/>
                <w:sz w:val="24"/>
                <w:szCs w:val="24"/>
                <w:lang w:val="id-ID"/>
              </w:rPr>
              <w:t>n</w:t>
            </w:r>
            <w:r w:rsidRPr="008C145B">
              <w:rPr>
                <w:b/>
                <w:spacing w:val="-6"/>
                <w:sz w:val="24"/>
                <w:szCs w:val="24"/>
                <w:lang w:val="id-ID"/>
              </w:rPr>
              <w:t>d</w:t>
            </w:r>
            <w:r w:rsidRPr="008C145B">
              <w:rPr>
                <w:b/>
                <w:sz w:val="24"/>
                <w:szCs w:val="24"/>
                <w:lang w:val="id-ID"/>
              </w:rPr>
              <w:t>a Ta</w:t>
            </w: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n</w:t>
            </w:r>
            <w:r w:rsidRPr="008C145B">
              <w:rPr>
                <w:b/>
                <w:sz w:val="24"/>
                <w:szCs w:val="24"/>
                <w:lang w:val="id-ID"/>
              </w:rPr>
              <w:t>g</w:t>
            </w:r>
            <w:r w:rsidRPr="008C145B">
              <w:rPr>
                <w:b/>
                <w:spacing w:val="4"/>
                <w:sz w:val="24"/>
                <w:szCs w:val="24"/>
                <w:lang w:val="id-ID"/>
              </w:rPr>
              <w:t>a</w:t>
            </w:r>
            <w:r w:rsidRPr="008C145B">
              <w:rPr>
                <w:b/>
                <w:sz w:val="24"/>
                <w:szCs w:val="24"/>
                <w:lang w:val="id-ID"/>
              </w:rPr>
              <w:t>n</w:t>
            </w:r>
            <w:r w:rsidR="009F43C6">
              <w:rPr>
                <w:b/>
                <w:sz w:val="24"/>
                <w:szCs w:val="24"/>
                <w:lang w:val="id-ID"/>
              </w:rPr>
              <w:t xml:space="preserve"> </w:t>
            </w:r>
            <w:r w:rsidRPr="008C145B">
              <w:rPr>
                <w:b/>
                <w:spacing w:val="-3"/>
                <w:sz w:val="24"/>
                <w:szCs w:val="24"/>
                <w:lang w:val="id-ID"/>
              </w:rPr>
              <w:t>K</w:t>
            </w:r>
            <w:r w:rsidRPr="008C145B">
              <w:rPr>
                <w:b/>
                <w:spacing w:val="1"/>
                <w:sz w:val="24"/>
                <w:szCs w:val="24"/>
                <w:lang w:val="id-ID"/>
              </w:rPr>
              <w:t>e</w:t>
            </w:r>
            <w:r w:rsidRPr="008C145B">
              <w:rPr>
                <w:b/>
                <w:sz w:val="24"/>
                <w:szCs w:val="24"/>
                <w:lang w:val="id-ID"/>
              </w:rPr>
              <w:t>t</w:t>
            </w: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u</w:t>
            </w:r>
            <w:r w:rsidRPr="008C145B">
              <w:rPr>
                <w:b/>
                <w:sz w:val="24"/>
                <w:szCs w:val="24"/>
                <w:lang w:val="id-ID"/>
              </w:rPr>
              <w:t>a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08DA1" w14:textId="77777777" w:rsidR="008D7E11" w:rsidRPr="008C145B" w:rsidRDefault="008C145B">
            <w:pPr>
              <w:spacing w:before="3"/>
              <w:ind w:left="435"/>
              <w:rPr>
                <w:sz w:val="24"/>
                <w:szCs w:val="24"/>
                <w:lang w:val="id-ID"/>
              </w:rPr>
            </w:pPr>
            <w:r w:rsidRPr="008C145B">
              <w:rPr>
                <w:b/>
                <w:spacing w:val="-1"/>
                <w:sz w:val="24"/>
                <w:szCs w:val="24"/>
                <w:lang w:val="id-ID"/>
              </w:rPr>
              <w:t>C</w:t>
            </w:r>
            <w:r w:rsidRPr="008C145B">
              <w:rPr>
                <w:b/>
                <w:sz w:val="24"/>
                <w:szCs w:val="24"/>
                <w:lang w:val="id-ID"/>
              </w:rPr>
              <w:t>atatan</w:t>
            </w:r>
          </w:p>
        </w:tc>
      </w:tr>
      <w:tr w:rsidR="008D7E11" w:rsidRPr="008C145B" w14:paraId="5BFA7BCD" w14:textId="77777777">
        <w:trPr>
          <w:trHeight w:hRule="exact" w:val="5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DF80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3C54FFBA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34E53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62409221" w14:textId="1241AB51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2DCDE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2B88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D60D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081892D1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4176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5B182B79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8B878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05D9A292" w14:textId="211898D7" w:rsidR="008D7E11" w:rsidRPr="00D252C1" w:rsidRDefault="008D7E11">
            <w:pPr>
              <w:ind w:left="103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E7FC1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7B1E1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FE95E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79920F0B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2355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72E951B0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B6A8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363F56A0" w14:textId="47AC4646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AFAE3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7AA3B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A9C7D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3E98A409" w14:textId="77777777">
        <w:trPr>
          <w:trHeight w:hRule="exact" w:val="577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81C91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164CE562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89A13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280B8A98" w14:textId="3710C0EC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ABD4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CD037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C8C8B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20A368FF" w14:textId="77777777">
        <w:trPr>
          <w:trHeight w:hRule="exact" w:val="5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CA8F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3E3C88E5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C94D5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01C673F1" w14:textId="18C6013E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A9FBF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28E5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0C71D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3A5174CA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FC0B9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69915AFC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7754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5E5A75B4" w14:textId="7F2A6363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27054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C1C9D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5B32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3B466EBA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4B3D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5A25458A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9ABED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39759969" w14:textId="1833D231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23B7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03C3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B396A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7F38BA78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9988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1C98C695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033E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24143572" w14:textId="171353C8" w:rsidR="008D7E11" w:rsidRPr="008C145B" w:rsidRDefault="008D7E11">
            <w:pPr>
              <w:ind w:left="103"/>
              <w:rPr>
                <w:sz w:val="24"/>
                <w:szCs w:val="24"/>
                <w:lang w:val="id-ID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31AAD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32488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4C67" w14:textId="77777777" w:rsidR="008D7E11" w:rsidRPr="008C145B" w:rsidRDefault="008D7E11">
            <w:pPr>
              <w:rPr>
                <w:lang w:val="id-ID"/>
              </w:rPr>
            </w:pPr>
          </w:p>
        </w:tc>
      </w:tr>
      <w:tr w:rsidR="008D7E11" w:rsidRPr="008C145B" w14:paraId="4D1A60E1" w14:textId="77777777">
        <w:trPr>
          <w:trHeight w:hRule="exact" w:val="576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6907E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19F21834" w14:textId="77777777" w:rsidR="008D7E11" w:rsidRPr="008C145B" w:rsidRDefault="008C145B">
            <w:pPr>
              <w:ind w:left="103"/>
              <w:rPr>
                <w:sz w:val="24"/>
                <w:szCs w:val="24"/>
                <w:lang w:val="id-ID"/>
              </w:rPr>
            </w:pPr>
            <w:r w:rsidRPr="008C145B">
              <w:rPr>
                <w:sz w:val="24"/>
                <w:szCs w:val="24"/>
                <w:lang w:val="id-ID"/>
              </w:rPr>
              <w:t>9.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41FA" w14:textId="77777777" w:rsidR="008D7E11" w:rsidRPr="008C145B" w:rsidRDefault="008D7E11">
            <w:pPr>
              <w:spacing w:before="7" w:line="140" w:lineRule="exact"/>
              <w:rPr>
                <w:sz w:val="14"/>
                <w:szCs w:val="14"/>
                <w:lang w:val="id-ID"/>
              </w:rPr>
            </w:pPr>
          </w:p>
          <w:p w14:paraId="00CB11C7" w14:textId="5B81D90D" w:rsidR="008D7E11" w:rsidRPr="00C44AE8" w:rsidRDefault="008D7E11">
            <w:pPr>
              <w:ind w:left="103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5BFCF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C2ABE" w14:textId="77777777" w:rsidR="008D7E11" w:rsidRPr="008C145B" w:rsidRDefault="008D7E11">
            <w:pPr>
              <w:rPr>
                <w:lang w:val="id-ID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5F07" w14:textId="77777777" w:rsidR="008D7E11" w:rsidRPr="008C145B" w:rsidRDefault="008D7E11">
            <w:pPr>
              <w:rPr>
                <w:lang w:val="id-ID"/>
              </w:rPr>
            </w:pPr>
          </w:p>
        </w:tc>
      </w:tr>
    </w:tbl>
    <w:p w14:paraId="080364EB" w14:textId="77777777" w:rsidR="008D7E11" w:rsidRPr="008C145B" w:rsidRDefault="008D7E11">
      <w:pPr>
        <w:spacing w:line="200" w:lineRule="exact"/>
        <w:rPr>
          <w:lang w:val="id-ID"/>
        </w:rPr>
      </w:pPr>
    </w:p>
    <w:p w14:paraId="0543424C" w14:textId="77777777" w:rsidR="008D7E11" w:rsidRPr="008C145B" w:rsidRDefault="008D7E11">
      <w:pPr>
        <w:spacing w:before="10" w:line="280" w:lineRule="exact"/>
        <w:rPr>
          <w:sz w:val="28"/>
          <w:szCs w:val="28"/>
          <w:lang w:val="id-ID"/>
        </w:rPr>
      </w:pPr>
    </w:p>
    <w:p w14:paraId="70CE4B1B" w14:textId="45B049BC" w:rsidR="00531FC4" w:rsidRPr="00531FC4" w:rsidRDefault="00531FC4" w:rsidP="00531FC4">
      <w:pPr>
        <w:spacing w:before="29"/>
        <w:ind w:right="3769"/>
        <w:rPr>
          <w:sz w:val="24"/>
          <w:szCs w:val="24"/>
        </w:rPr>
      </w:pPr>
    </w:p>
    <w:p w14:paraId="5BEBC699" w14:textId="0F7A8DFE" w:rsidR="00531FC4" w:rsidRPr="00531FC4" w:rsidRDefault="00531FC4">
      <w:pPr>
        <w:ind w:left="5986"/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t xml:space="preserve">Darussalam, </w:t>
      </w:r>
      <w:r w:rsidR="00D252C1">
        <w:rPr>
          <w:spacing w:val="-5"/>
          <w:sz w:val="24"/>
          <w:szCs w:val="24"/>
        </w:rPr>
        <w:t>………</w:t>
      </w:r>
      <w:proofErr w:type="gramStart"/>
      <w:r w:rsidR="00D252C1">
        <w:rPr>
          <w:spacing w:val="-5"/>
          <w:sz w:val="24"/>
          <w:szCs w:val="24"/>
        </w:rPr>
        <w:t>…..</w:t>
      </w:r>
      <w:proofErr w:type="gramEnd"/>
      <w:r>
        <w:rPr>
          <w:spacing w:val="-5"/>
          <w:sz w:val="24"/>
          <w:szCs w:val="24"/>
        </w:rPr>
        <w:t>202</w:t>
      </w:r>
      <w:r w:rsidR="003B5AC9">
        <w:rPr>
          <w:spacing w:val="-5"/>
          <w:sz w:val="24"/>
          <w:szCs w:val="24"/>
        </w:rPr>
        <w:t>3</w:t>
      </w:r>
    </w:p>
    <w:p w14:paraId="0E95213A" w14:textId="50734296" w:rsidR="008D7E11" w:rsidRPr="008C145B" w:rsidRDefault="008C145B">
      <w:pPr>
        <w:ind w:left="5986"/>
        <w:rPr>
          <w:sz w:val="24"/>
          <w:szCs w:val="24"/>
          <w:lang w:val="id-ID"/>
        </w:rPr>
      </w:pPr>
      <w:r w:rsidRPr="008C145B">
        <w:rPr>
          <w:spacing w:val="-5"/>
          <w:sz w:val="24"/>
          <w:szCs w:val="24"/>
          <w:lang w:val="id-ID"/>
        </w:rPr>
        <w:t>K</w:t>
      </w:r>
      <w:r w:rsidRPr="008C145B">
        <w:rPr>
          <w:spacing w:val="1"/>
          <w:sz w:val="24"/>
          <w:szCs w:val="24"/>
          <w:lang w:val="id-ID"/>
        </w:rPr>
        <w:t>et</w:t>
      </w:r>
      <w:r w:rsidRPr="008C145B">
        <w:rPr>
          <w:sz w:val="24"/>
          <w:szCs w:val="24"/>
          <w:lang w:val="id-ID"/>
        </w:rPr>
        <w:t>ua</w:t>
      </w:r>
      <w:r w:rsidR="00E9595A">
        <w:rPr>
          <w:sz w:val="24"/>
          <w:szCs w:val="24"/>
          <w:lang w:val="id-ID"/>
        </w:rPr>
        <w:t xml:space="preserve"> </w:t>
      </w:r>
      <w:r w:rsidRPr="008C145B">
        <w:rPr>
          <w:spacing w:val="2"/>
          <w:sz w:val="24"/>
          <w:szCs w:val="24"/>
          <w:lang w:val="id-ID"/>
        </w:rPr>
        <w:t>J</w:t>
      </w:r>
      <w:r w:rsidRPr="008C145B">
        <w:rPr>
          <w:sz w:val="24"/>
          <w:szCs w:val="24"/>
          <w:lang w:val="id-ID"/>
        </w:rPr>
        <w:t>uru</w:t>
      </w:r>
      <w:r w:rsidRPr="008C145B">
        <w:rPr>
          <w:spacing w:val="-1"/>
          <w:sz w:val="24"/>
          <w:szCs w:val="24"/>
          <w:lang w:val="id-ID"/>
        </w:rPr>
        <w:t>s</w:t>
      </w:r>
      <w:r w:rsidRPr="008C145B">
        <w:rPr>
          <w:spacing w:val="1"/>
          <w:sz w:val="24"/>
          <w:szCs w:val="24"/>
          <w:lang w:val="id-ID"/>
        </w:rPr>
        <w:t>a</w:t>
      </w:r>
      <w:r w:rsidRPr="008C145B">
        <w:rPr>
          <w:sz w:val="24"/>
          <w:szCs w:val="24"/>
          <w:lang w:val="id-ID"/>
        </w:rPr>
        <w:t xml:space="preserve">n </w:t>
      </w:r>
      <w:r w:rsidRPr="008C145B">
        <w:rPr>
          <w:spacing w:val="1"/>
          <w:sz w:val="24"/>
          <w:szCs w:val="24"/>
          <w:lang w:val="id-ID"/>
        </w:rPr>
        <w:t>Te</w:t>
      </w:r>
      <w:r w:rsidRPr="008C145B">
        <w:rPr>
          <w:sz w:val="24"/>
          <w:szCs w:val="24"/>
          <w:lang w:val="id-ID"/>
        </w:rPr>
        <w:t>kn</w:t>
      </w:r>
      <w:r w:rsidRPr="008C145B">
        <w:rPr>
          <w:spacing w:val="1"/>
          <w:sz w:val="24"/>
          <w:szCs w:val="24"/>
          <w:lang w:val="id-ID"/>
        </w:rPr>
        <w:t>i</w:t>
      </w:r>
      <w:r w:rsidRPr="008C145B">
        <w:rPr>
          <w:sz w:val="24"/>
          <w:szCs w:val="24"/>
          <w:lang w:val="id-ID"/>
        </w:rPr>
        <w:t>k</w:t>
      </w:r>
      <w:r w:rsidR="009F43C6">
        <w:rPr>
          <w:sz w:val="24"/>
          <w:szCs w:val="24"/>
          <w:lang w:val="id-ID"/>
        </w:rPr>
        <w:t xml:space="preserve"> </w:t>
      </w:r>
      <w:r w:rsidRPr="008C145B">
        <w:rPr>
          <w:spacing w:val="1"/>
          <w:sz w:val="24"/>
          <w:szCs w:val="24"/>
          <w:lang w:val="id-ID"/>
        </w:rPr>
        <w:t>E</w:t>
      </w:r>
      <w:r w:rsidRPr="008C145B">
        <w:rPr>
          <w:spacing w:val="-3"/>
          <w:sz w:val="24"/>
          <w:szCs w:val="24"/>
          <w:lang w:val="id-ID"/>
        </w:rPr>
        <w:t>l</w:t>
      </w:r>
      <w:r w:rsidRPr="008C145B">
        <w:rPr>
          <w:spacing w:val="1"/>
          <w:sz w:val="24"/>
          <w:szCs w:val="24"/>
          <w:lang w:val="id-ID"/>
        </w:rPr>
        <w:t>e</w:t>
      </w:r>
      <w:r w:rsidRPr="008C145B">
        <w:rPr>
          <w:sz w:val="24"/>
          <w:szCs w:val="24"/>
          <w:lang w:val="id-ID"/>
        </w:rPr>
        <w:t>k</w:t>
      </w:r>
      <w:r w:rsidRPr="008C145B">
        <w:rPr>
          <w:spacing w:val="1"/>
          <w:sz w:val="24"/>
          <w:szCs w:val="24"/>
          <w:lang w:val="id-ID"/>
        </w:rPr>
        <w:t>t</w:t>
      </w:r>
      <w:r w:rsidRPr="008C145B">
        <w:rPr>
          <w:sz w:val="24"/>
          <w:szCs w:val="24"/>
          <w:lang w:val="id-ID"/>
        </w:rPr>
        <w:t>ro d</w:t>
      </w:r>
      <w:r w:rsidRPr="008C145B">
        <w:rPr>
          <w:spacing w:val="1"/>
          <w:sz w:val="24"/>
          <w:szCs w:val="24"/>
          <w:lang w:val="id-ID"/>
        </w:rPr>
        <w:t>a</w:t>
      </w:r>
      <w:r w:rsidRPr="008C145B">
        <w:rPr>
          <w:sz w:val="24"/>
          <w:szCs w:val="24"/>
          <w:lang w:val="id-ID"/>
        </w:rPr>
        <w:t xml:space="preserve">n </w:t>
      </w:r>
      <w:r w:rsidRPr="008C145B">
        <w:rPr>
          <w:spacing w:val="-5"/>
          <w:sz w:val="24"/>
          <w:szCs w:val="24"/>
          <w:lang w:val="id-ID"/>
        </w:rPr>
        <w:t>K</w:t>
      </w:r>
      <w:r w:rsidRPr="008C145B">
        <w:rPr>
          <w:sz w:val="24"/>
          <w:szCs w:val="24"/>
          <w:lang w:val="id-ID"/>
        </w:rPr>
        <w:t>o</w:t>
      </w:r>
      <w:r w:rsidRPr="008C145B">
        <w:rPr>
          <w:spacing w:val="1"/>
          <w:sz w:val="24"/>
          <w:szCs w:val="24"/>
          <w:lang w:val="id-ID"/>
        </w:rPr>
        <w:t>m</w:t>
      </w:r>
      <w:r w:rsidRPr="008C145B">
        <w:rPr>
          <w:sz w:val="24"/>
          <w:szCs w:val="24"/>
          <w:lang w:val="id-ID"/>
        </w:rPr>
        <w:t>pu</w:t>
      </w:r>
      <w:r w:rsidRPr="008C145B">
        <w:rPr>
          <w:spacing w:val="1"/>
          <w:sz w:val="24"/>
          <w:szCs w:val="24"/>
          <w:lang w:val="id-ID"/>
        </w:rPr>
        <w:t>te</w:t>
      </w:r>
      <w:r w:rsidRPr="008C145B">
        <w:rPr>
          <w:sz w:val="24"/>
          <w:szCs w:val="24"/>
          <w:lang w:val="id-ID"/>
        </w:rPr>
        <w:t>r</w:t>
      </w:r>
    </w:p>
    <w:p w14:paraId="0A28672C" w14:textId="77777777" w:rsidR="008D7E11" w:rsidRPr="008C145B" w:rsidRDefault="008D7E11">
      <w:pPr>
        <w:spacing w:before="5" w:line="100" w:lineRule="exact"/>
        <w:rPr>
          <w:sz w:val="10"/>
          <w:szCs w:val="10"/>
          <w:lang w:val="id-ID"/>
        </w:rPr>
      </w:pPr>
    </w:p>
    <w:p w14:paraId="4B0AAE33" w14:textId="77777777" w:rsidR="008D7E11" w:rsidRPr="008C145B" w:rsidRDefault="008D7E11">
      <w:pPr>
        <w:spacing w:line="200" w:lineRule="exact"/>
        <w:rPr>
          <w:lang w:val="id-ID"/>
        </w:rPr>
      </w:pPr>
    </w:p>
    <w:p w14:paraId="73C9B4CB" w14:textId="77777777" w:rsidR="008D7E11" w:rsidRPr="008C145B" w:rsidRDefault="008D7E11">
      <w:pPr>
        <w:spacing w:line="200" w:lineRule="exact"/>
        <w:rPr>
          <w:lang w:val="id-ID"/>
        </w:rPr>
      </w:pPr>
    </w:p>
    <w:p w14:paraId="1C29D319" w14:textId="77777777" w:rsidR="008D7E11" w:rsidRPr="008C145B" w:rsidRDefault="008D7E11">
      <w:pPr>
        <w:spacing w:line="200" w:lineRule="exact"/>
        <w:rPr>
          <w:lang w:val="id-ID"/>
        </w:rPr>
      </w:pPr>
    </w:p>
    <w:p w14:paraId="0B942999" w14:textId="77777777" w:rsidR="008D7E11" w:rsidRPr="008C145B" w:rsidRDefault="008D7E11">
      <w:pPr>
        <w:spacing w:line="200" w:lineRule="exact"/>
        <w:rPr>
          <w:lang w:val="id-ID"/>
        </w:rPr>
      </w:pPr>
    </w:p>
    <w:p w14:paraId="4E0C78F2" w14:textId="77777777" w:rsidR="008D7E11" w:rsidRPr="008C145B" w:rsidRDefault="008D7E11">
      <w:pPr>
        <w:spacing w:line="200" w:lineRule="exact"/>
        <w:rPr>
          <w:lang w:val="id-ID"/>
        </w:rPr>
      </w:pPr>
    </w:p>
    <w:p w14:paraId="1810F1D8" w14:textId="485B88E6" w:rsidR="00FA5CF3" w:rsidRDefault="003B5AC9" w:rsidP="001373E4">
      <w:pPr>
        <w:ind w:left="5986"/>
        <w:outlineLvl w:val="0"/>
        <w:rPr>
          <w:spacing w:val="-1"/>
          <w:sz w:val="24"/>
          <w:szCs w:val="24"/>
          <w:u w:val="single" w:color="000000"/>
          <w:lang w:val="id-ID"/>
        </w:rPr>
      </w:pPr>
      <w:r>
        <w:rPr>
          <w:spacing w:val="-1"/>
          <w:sz w:val="24"/>
          <w:szCs w:val="24"/>
          <w:u w:val="single" w:color="000000"/>
        </w:rPr>
        <w:t xml:space="preserve">Ir. </w:t>
      </w:r>
      <w:r w:rsidR="00FA5CF3" w:rsidRPr="00FA5CF3">
        <w:rPr>
          <w:spacing w:val="-1"/>
          <w:sz w:val="24"/>
          <w:szCs w:val="24"/>
          <w:u w:val="single" w:color="000000"/>
          <w:lang w:val="id-ID"/>
        </w:rPr>
        <w:t>Dr. Tarmizi ST., M.Sc</w:t>
      </w:r>
      <w:r>
        <w:rPr>
          <w:spacing w:val="-1"/>
          <w:sz w:val="24"/>
          <w:szCs w:val="24"/>
          <w:u w:val="single" w:color="000000"/>
        </w:rPr>
        <w:t xml:space="preserve">., IPM., </w:t>
      </w:r>
      <w:proofErr w:type="spellStart"/>
      <w:r>
        <w:rPr>
          <w:spacing w:val="-1"/>
          <w:sz w:val="24"/>
          <w:szCs w:val="24"/>
          <w:u w:val="single" w:color="000000"/>
        </w:rPr>
        <w:t>ASEAN.Eng</w:t>
      </w:r>
      <w:proofErr w:type="spellEnd"/>
      <w:r>
        <w:rPr>
          <w:spacing w:val="-1"/>
          <w:sz w:val="24"/>
          <w:szCs w:val="24"/>
          <w:u w:val="single" w:color="000000"/>
        </w:rPr>
        <w:t>.</w:t>
      </w:r>
      <w:r w:rsidR="00FA5CF3" w:rsidRPr="00FA5CF3">
        <w:rPr>
          <w:spacing w:val="-1"/>
          <w:sz w:val="24"/>
          <w:szCs w:val="24"/>
          <w:u w:val="single" w:color="000000"/>
          <w:lang w:val="id-ID"/>
        </w:rPr>
        <w:t xml:space="preserve"> </w:t>
      </w:r>
    </w:p>
    <w:p w14:paraId="4AB17EC9" w14:textId="13837AA0" w:rsidR="008D7E11" w:rsidRPr="008C145B" w:rsidRDefault="008C145B" w:rsidP="001373E4">
      <w:pPr>
        <w:ind w:left="5986"/>
        <w:outlineLvl w:val="0"/>
        <w:rPr>
          <w:sz w:val="24"/>
          <w:szCs w:val="24"/>
          <w:lang w:val="id-ID"/>
        </w:rPr>
      </w:pPr>
      <w:r w:rsidRPr="008C145B">
        <w:rPr>
          <w:spacing w:val="-1"/>
          <w:sz w:val="24"/>
          <w:szCs w:val="24"/>
          <w:lang w:val="id-ID"/>
        </w:rPr>
        <w:t>N</w:t>
      </w:r>
      <w:r w:rsidRPr="008C145B">
        <w:rPr>
          <w:sz w:val="24"/>
          <w:szCs w:val="24"/>
          <w:lang w:val="id-ID"/>
        </w:rPr>
        <w:t>I</w:t>
      </w:r>
      <w:r w:rsidRPr="008C145B">
        <w:rPr>
          <w:spacing w:val="-1"/>
          <w:sz w:val="24"/>
          <w:szCs w:val="24"/>
          <w:lang w:val="id-ID"/>
        </w:rPr>
        <w:t>P</w:t>
      </w:r>
      <w:r w:rsidRPr="008C145B">
        <w:rPr>
          <w:sz w:val="24"/>
          <w:szCs w:val="24"/>
          <w:lang w:val="id-ID"/>
        </w:rPr>
        <w:t xml:space="preserve">. </w:t>
      </w:r>
      <w:r w:rsidR="00FA5CF3" w:rsidRPr="00FA5CF3">
        <w:rPr>
          <w:sz w:val="24"/>
          <w:szCs w:val="24"/>
          <w:lang w:val="id-ID"/>
        </w:rPr>
        <w:t>197202011999031002</w:t>
      </w:r>
    </w:p>
    <w:sectPr w:rsidR="008D7E11" w:rsidRPr="008C145B" w:rsidSect="00F25250">
      <w:type w:val="continuous"/>
      <w:pgSz w:w="11920" w:h="16840"/>
      <w:pgMar w:top="620" w:right="4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17EFA"/>
    <w:multiLevelType w:val="multilevel"/>
    <w:tmpl w:val="1F9CEE9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47287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E11"/>
    <w:rsid w:val="000165ED"/>
    <w:rsid w:val="000411A9"/>
    <w:rsid w:val="000520AA"/>
    <w:rsid w:val="00091FBF"/>
    <w:rsid w:val="000A3717"/>
    <w:rsid w:val="001373E4"/>
    <w:rsid w:val="001767D5"/>
    <w:rsid w:val="00205C16"/>
    <w:rsid w:val="00245625"/>
    <w:rsid w:val="00265E54"/>
    <w:rsid w:val="002D1BA6"/>
    <w:rsid w:val="00365AC5"/>
    <w:rsid w:val="003B5AC9"/>
    <w:rsid w:val="003C0BB6"/>
    <w:rsid w:val="003D45CF"/>
    <w:rsid w:val="00414CC8"/>
    <w:rsid w:val="00430672"/>
    <w:rsid w:val="004969F2"/>
    <w:rsid w:val="004A3A87"/>
    <w:rsid w:val="004D4768"/>
    <w:rsid w:val="004E2798"/>
    <w:rsid w:val="00531FC4"/>
    <w:rsid w:val="00575589"/>
    <w:rsid w:val="00627740"/>
    <w:rsid w:val="00672716"/>
    <w:rsid w:val="00683F59"/>
    <w:rsid w:val="007C30DB"/>
    <w:rsid w:val="007F717B"/>
    <w:rsid w:val="008C145B"/>
    <w:rsid w:val="008D7E11"/>
    <w:rsid w:val="009472E9"/>
    <w:rsid w:val="009D3D12"/>
    <w:rsid w:val="009F43C6"/>
    <w:rsid w:val="00A15454"/>
    <w:rsid w:val="00A77828"/>
    <w:rsid w:val="00A9405D"/>
    <w:rsid w:val="00AB36F7"/>
    <w:rsid w:val="00B56165"/>
    <w:rsid w:val="00B64D2C"/>
    <w:rsid w:val="00B85147"/>
    <w:rsid w:val="00BE30A8"/>
    <w:rsid w:val="00C216E2"/>
    <w:rsid w:val="00C3774A"/>
    <w:rsid w:val="00C44AE8"/>
    <w:rsid w:val="00C64026"/>
    <w:rsid w:val="00D24ABF"/>
    <w:rsid w:val="00D252C1"/>
    <w:rsid w:val="00D449E5"/>
    <w:rsid w:val="00DE4465"/>
    <w:rsid w:val="00DF6C5B"/>
    <w:rsid w:val="00E764B0"/>
    <w:rsid w:val="00E9595A"/>
    <w:rsid w:val="00F1724E"/>
    <w:rsid w:val="00F25250"/>
    <w:rsid w:val="00F60F2E"/>
    <w:rsid w:val="00F61E9F"/>
    <w:rsid w:val="00FA5CF3"/>
    <w:rsid w:val="00FB4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C5BEC"/>
  <w15:docId w15:val="{126F577E-A80B-41CF-B3AA-3D68E4DE5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B851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1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47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373E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73E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C0BB6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755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3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398DE-0753-4788-B529-533B3B7F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Noprida Sari</dc:creator>
  <cp:lastModifiedBy>Muksal</cp:lastModifiedBy>
  <cp:revision>2</cp:revision>
  <cp:lastPrinted>2020-08-24T03:52:00Z</cp:lastPrinted>
  <dcterms:created xsi:type="dcterms:W3CDTF">2023-01-11T03:29:00Z</dcterms:created>
  <dcterms:modified xsi:type="dcterms:W3CDTF">2023-01-11T03:29:00Z</dcterms:modified>
</cp:coreProperties>
</file>