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17163" w14:textId="2CFE0FE9" w:rsidR="00C36184" w:rsidRDefault="00D56125" w:rsidP="00A021D2">
      <w:pPr>
        <w:spacing w:before="82"/>
        <w:outlineLvl w:val="0"/>
      </w:pP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55168" behindDoc="1" locked="0" layoutInCell="1" allowOverlap="1" wp14:anchorId="51330A4E" wp14:editId="2E1F414E">
                <wp:simplePos x="0" y="0"/>
                <wp:positionH relativeFrom="page">
                  <wp:posOffset>415925</wp:posOffset>
                </wp:positionH>
                <wp:positionV relativeFrom="paragraph">
                  <wp:posOffset>1770379</wp:posOffset>
                </wp:positionV>
                <wp:extent cx="6728460" cy="0"/>
                <wp:effectExtent l="0" t="19050" r="0" b="0"/>
                <wp:wrapNone/>
                <wp:docPr id="82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8460" cy="0"/>
                          <a:chOff x="655" y="2788"/>
                          <a:chExt cx="10596" cy="0"/>
                        </a:xfrm>
                      </wpg:grpSpPr>
                      <wps:wsp>
                        <wps:cNvPr id="83" name="Freeform 82"/>
                        <wps:cNvSpPr>
                          <a:spLocks/>
                        </wps:cNvSpPr>
                        <wps:spPr bwMode="auto">
                          <a:xfrm>
                            <a:off x="655" y="2788"/>
                            <a:ext cx="10596" cy="0"/>
                          </a:xfrm>
                          <a:custGeom>
                            <a:avLst/>
                            <a:gdLst>
                              <a:gd name="T0" fmla="+- 0 655 655"/>
                              <a:gd name="T1" fmla="*/ T0 w 10596"/>
                              <a:gd name="T2" fmla="+- 0 11251 655"/>
                              <a:gd name="T3" fmla="*/ T2 w 1059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596">
                                <a:moveTo>
                                  <a:pt x="0" y="0"/>
                                </a:moveTo>
                                <a:lnTo>
                                  <a:pt x="10596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157530" id="Group 81" o:spid="_x0000_s1026" style="position:absolute;margin-left:32.75pt;margin-top:139.4pt;width:529.8pt;height:0;z-index:-251661312;mso-wrap-distance-top:-3e-5mm;mso-wrap-distance-bottom:-3e-5mm;mso-position-horizontal-relative:page" coordorigin="655,2788" coordsize="1059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">
                <v:shape id="Freeform 82" o:spid="_x0000_s1027" style="position:absolute;left:655;top:2788;width:10596;height:0;visibility:visible;mso-wrap-style:square;v-text-anchor:top" coordsize="105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" path="m,l10596,e" filled="f" strokeweight="2.25pt">
                  <v:path arrowok="t" o:connecttype="custom" o:connectlocs="0,0;10596,0" o:connectangles="0,0"/>
                </v:shape>
                <w10:wrap anchorx="page"/>
              </v:group>
            </w:pict>
          </mc:Fallback>
        </mc:AlternateContent>
      </w:r>
    </w:p>
    <w:p w14:paraId="3B87BE61" w14:textId="77777777" w:rsidR="00C36184" w:rsidRDefault="00C36184">
      <w:pPr>
        <w:spacing w:before="7" w:line="100" w:lineRule="exact"/>
        <w:rPr>
          <w:sz w:val="10"/>
          <w:szCs w:val="10"/>
        </w:rPr>
      </w:pPr>
    </w:p>
    <w:p w14:paraId="619F59CA" w14:textId="77777777" w:rsidR="00C36184" w:rsidRDefault="00C36184">
      <w:pPr>
        <w:spacing w:line="200" w:lineRule="exact"/>
      </w:pPr>
    </w:p>
    <w:p w14:paraId="39449052" w14:textId="3848591E" w:rsidR="00C36184" w:rsidRDefault="00C36184">
      <w:pPr>
        <w:spacing w:line="200" w:lineRule="exact"/>
      </w:pPr>
    </w:p>
    <w:p w14:paraId="16616FE2" w14:textId="69645F13" w:rsidR="00C36184" w:rsidRPr="00A021D2" w:rsidRDefault="00C77E78">
      <w:pPr>
        <w:spacing w:line="379" w:lineRule="auto"/>
        <w:ind w:left="3354" w:right="3333"/>
        <w:jc w:val="center"/>
        <w:rPr>
          <w:sz w:val="28"/>
          <w:szCs w:val="28"/>
          <w:lang w:val="sv-SE"/>
        </w:rPr>
      </w:pPr>
      <w:r w:rsidRPr="00A021D2">
        <w:rPr>
          <w:b/>
          <w:spacing w:val="1"/>
          <w:sz w:val="28"/>
          <w:szCs w:val="28"/>
          <w:lang w:val="sv-SE"/>
        </w:rPr>
        <w:t>U</w:t>
      </w:r>
      <w:r w:rsidRPr="00A021D2">
        <w:rPr>
          <w:b/>
          <w:spacing w:val="-1"/>
          <w:sz w:val="28"/>
          <w:szCs w:val="28"/>
          <w:lang w:val="sv-SE"/>
        </w:rPr>
        <w:t>NI</w:t>
      </w:r>
      <w:r w:rsidRPr="00A021D2">
        <w:rPr>
          <w:b/>
          <w:spacing w:val="1"/>
          <w:sz w:val="28"/>
          <w:szCs w:val="28"/>
          <w:lang w:val="sv-SE"/>
        </w:rPr>
        <w:t>V</w:t>
      </w:r>
      <w:r w:rsidRPr="00A021D2">
        <w:rPr>
          <w:b/>
          <w:spacing w:val="-3"/>
          <w:sz w:val="28"/>
          <w:szCs w:val="28"/>
          <w:lang w:val="sv-SE"/>
        </w:rPr>
        <w:t>E</w:t>
      </w:r>
      <w:r w:rsidRPr="00A021D2">
        <w:rPr>
          <w:b/>
          <w:spacing w:val="1"/>
          <w:sz w:val="28"/>
          <w:szCs w:val="28"/>
          <w:lang w:val="sv-SE"/>
        </w:rPr>
        <w:t>R</w:t>
      </w:r>
      <w:r w:rsidRPr="00A021D2">
        <w:rPr>
          <w:b/>
          <w:sz w:val="28"/>
          <w:szCs w:val="28"/>
          <w:lang w:val="sv-SE"/>
        </w:rPr>
        <w:t>S</w:t>
      </w:r>
      <w:r w:rsidRPr="00A021D2">
        <w:rPr>
          <w:b/>
          <w:spacing w:val="-1"/>
          <w:sz w:val="28"/>
          <w:szCs w:val="28"/>
          <w:lang w:val="sv-SE"/>
        </w:rPr>
        <w:t>I</w:t>
      </w:r>
      <w:r w:rsidRPr="00A021D2">
        <w:rPr>
          <w:b/>
          <w:sz w:val="28"/>
          <w:szCs w:val="28"/>
          <w:lang w:val="sv-SE"/>
        </w:rPr>
        <w:t>T</w:t>
      </w:r>
      <w:r w:rsidRPr="00A021D2">
        <w:rPr>
          <w:b/>
          <w:spacing w:val="1"/>
          <w:sz w:val="28"/>
          <w:szCs w:val="28"/>
          <w:lang w:val="sv-SE"/>
        </w:rPr>
        <w:t>A</w:t>
      </w:r>
      <w:r w:rsidRPr="00A021D2">
        <w:rPr>
          <w:b/>
          <w:sz w:val="28"/>
          <w:szCs w:val="28"/>
          <w:lang w:val="sv-SE"/>
        </w:rPr>
        <w:t xml:space="preserve">S </w:t>
      </w:r>
      <w:r w:rsidRPr="00A021D2">
        <w:rPr>
          <w:b/>
          <w:spacing w:val="-3"/>
          <w:sz w:val="28"/>
          <w:szCs w:val="28"/>
          <w:lang w:val="sv-SE"/>
        </w:rPr>
        <w:t>S</w:t>
      </w:r>
      <w:r w:rsidRPr="00A021D2">
        <w:rPr>
          <w:b/>
          <w:spacing w:val="-1"/>
          <w:sz w:val="28"/>
          <w:szCs w:val="28"/>
          <w:lang w:val="sv-SE"/>
        </w:rPr>
        <w:t>YI</w:t>
      </w:r>
      <w:r w:rsidRPr="00A021D2">
        <w:rPr>
          <w:b/>
          <w:spacing w:val="1"/>
          <w:sz w:val="28"/>
          <w:szCs w:val="28"/>
          <w:lang w:val="sv-SE"/>
        </w:rPr>
        <w:t>A</w:t>
      </w:r>
      <w:r w:rsidRPr="00A021D2">
        <w:rPr>
          <w:b/>
          <w:sz w:val="28"/>
          <w:szCs w:val="28"/>
          <w:lang w:val="sv-SE"/>
        </w:rPr>
        <w:t xml:space="preserve">H </w:t>
      </w:r>
      <w:r w:rsidRPr="00A021D2">
        <w:rPr>
          <w:b/>
          <w:spacing w:val="-3"/>
          <w:sz w:val="28"/>
          <w:szCs w:val="28"/>
          <w:lang w:val="sv-SE"/>
        </w:rPr>
        <w:t>K</w:t>
      </w:r>
      <w:r w:rsidRPr="00A021D2">
        <w:rPr>
          <w:b/>
          <w:spacing w:val="-1"/>
          <w:sz w:val="28"/>
          <w:szCs w:val="28"/>
          <w:lang w:val="sv-SE"/>
        </w:rPr>
        <w:t>U</w:t>
      </w:r>
      <w:r w:rsidRPr="00A021D2">
        <w:rPr>
          <w:b/>
          <w:spacing w:val="1"/>
          <w:sz w:val="28"/>
          <w:szCs w:val="28"/>
          <w:lang w:val="sv-SE"/>
        </w:rPr>
        <w:t>A</w:t>
      </w:r>
      <w:r w:rsidRPr="00A021D2">
        <w:rPr>
          <w:b/>
          <w:sz w:val="28"/>
          <w:szCs w:val="28"/>
          <w:lang w:val="sv-SE"/>
        </w:rPr>
        <w:t xml:space="preserve">LA </w:t>
      </w:r>
      <w:r w:rsidRPr="00A021D2">
        <w:rPr>
          <w:b/>
          <w:spacing w:val="1"/>
          <w:sz w:val="28"/>
          <w:szCs w:val="28"/>
          <w:lang w:val="sv-SE"/>
        </w:rPr>
        <w:t>F</w:t>
      </w:r>
      <w:r w:rsidRPr="00A021D2">
        <w:rPr>
          <w:b/>
          <w:spacing w:val="-1"/>
          <w:sz w:val="28"/>
          <w:szCs w:val="28"/>
          <w:lang w:val="sv-SE"/>
        </w:rPr>
        <w:t>A</w:t>
      </w:r>
      <w:r w:rsidRPr="00A021D2">
        <w:rPr>
          <w:b/>
          <w:sz w:val="28"/>
          <w:szCs w:val="28"/>
          <w:lang w:val="sv-SE"/>
        </w:rPr>
        <w:t>K</w:t>
      </w:r>
      <w:r w:rsidRPr="00A021D2">
        <w:rPr>
          <w:b/>
          <w:spacing w:val="-1"/>
          <w:sz w:val="28"/>
          <w:szCs w:val="28"/>
          <w:lang w:val="sv-SE"/>
        </w:rPr>
        <w:t>U</w:t>
      </w:r>
      <w:r w:rsidRPr="00A021D2">
        <w:rPr>
          <w:b/>
          <w:sz w:val="28"/>
          <w:szCs w:val="28"/>
          <w:lang w:val="sv-SE"/>
        </w:rPr>
        <w:t>L</w:t>
      </w:r>
      <w:r w:rsidRPr="00A021D2">
        <w:rPr>
          <w:b/>
          <w:spacing w:val="-3"/>
          <w:sz w:val="28"/>
          <w:szCs w:val="28"/>
          <w:lang w:val="sv-SE"/>
        </w:rPr>
        <w:t>T</w:t>
      </w:r>
      <w:r w:rsidRPr="00A021D2">
        <w:rPr>
          <w:b/>
          <w:spacing w:val="1"/>
          <w:sz w:val="28"/>
          <w:szCs w:val="28"/>
          <w:lang w:val="sv-SE"/>
        </w:rPr>
        <w:t>A</w:t>
      </w:r>
      <w:r w:rsidRPr="00A021D2">
        <w:rPr>
          <w:b/>
          <w:sz w:val="28"/>
          <w:szCs w:val="28"/>
          <w:lang w:val="sv-SE"/>
        </w:rPr>
        <w:t>S T</w:t>
      </w:r>
      <w:r w:rsidRPr="00A021D2">
        <w:rPr>
          <w:b/>
          <w:spacing w:val="-1"/>
          <w:sz w:val="28"/>
          <w:szCs w:val="28"/>
          <w:lang w:val="sv-SE"/>
        </w:rPr>
        <w:t>E</w:t>
      </w:r>
      <w:r w:rsidRPr="00A021D2">
        <w:rPr>
          <w:b/>
          <w:spacing w:val="-3"/>
          <w:sz w:val="28"/>
          <w:szCs w:val="28"/>
          <w:lang w:val="sv-SE"/>
        </w:rPr>
        <w:t>K</w:t>
      </w:r>
      <w:r w:rsidRPr="00A021D2">
        <w:rPr>
          <w:b/>
          <w:spacing w:val="-1"/>
          <w:sz w:val="28"/>
          <w:szCs w:val="28"/>
          <w:lang w:val="sv-SE"/>
        </w:rPr>
        <w:t>N</w:t>
      </w:r>
      <w:r w:rsidRPr="00A021D2">
        <w:rPr>
          <w:b/>
          <w:spacing w:val="1"/>
          <w:sz w:val="28"/>
          <w:szCs w:val="28"/>
          <w:lang w:val="sv-SE"/>
        </w:rPr>
        <w:t>I</w:t>
      </w:r>
      <w:r w:rsidRPr="00A021D2">
        <w:rPr>
          <w:b/>
          <w:sz w:val="28"/>
          <w:szCs w:val="28"/>
          <w:lang w:val="sv-SE"/>
        </w:rPr>
        <w:t>K</w:t>
      </w:r>
    </w:p>
    <w:p w14:paraId="330DFFA1" w14:textId="4B63372B" w:rsidR="00C36184" w:rsidRPr="00A021D2" w:rsidRDefault="00F21003" w:rsidP="00FC1244">
      <w:pPr>
        <w:spacing w:before="4"/>
        <w:ind w:left="2139" w:right="2120"/>
        <w:jc w:val="center"/>
        <w:outlineLvl w:val="0"/>
        <w:rPr>
          <w:sz w:val="28"/>
          <w:szCs w:val="28"/>
          <w:lang w:val="sv-SE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0019278E" wp14:editId="051FFC4D">
            <wp:simplePos x="0" y="0"/>
            <wp:positionH relativeFrom="page">
              <wp:posOffset>450850</wp:posOffset>
            </wp:positionH>
            <wp:positionV relativeFrom="paragraph">
              <wp:posOffset>-653415</wp:posOffset>
            </wp:positionV>
            <wp:extent cx="1207135" cy="1172210"/>
            <wp:effectExtent l="0" t="0" r="0" b="0"/>
            <wp:wrapNone/>
            <wp:docPr id="81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135" cy="1172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77E78" w:rsidRPr="00A021D2">
        <w:rPr>
          <w:b/>
          <w:spacing w:val="1"/>
          <w:sz w:val="28"/>
          <w:szCs w:val="28"/>
          <w:lang w:val="sv-SE"/>
        </w:rPr>
        <w:t>J</w:t>
      </w:r>
      <w:r w:rsidR="00C77E78" w:rsidRPr="00A021D2">
        <w:rPr>
          <w:b/>
          <w:spacing w:val="-1"/>
          <w:sz w:val="28"/>
          <w:szCs w:val="28"/>
          <w:lang w:val="sv-SE"/>
        </w:rPr>
        <w:t>UR</w:t>
      </w:r>
      <w:r w:rsidR="00C77E78" w:rsidRPr="00A021D2">
        <w:rPr>
          <w:b/>
          <w:spacing w:val="1"/>
          <w:sz w:val="28"/>
          <w:szCs w:val="28"/>
          <w:lang w:val="sv-SE"/>
        </w:rPr>
        <w:t>U</w:t>
      </w:r>
      <w:r w:rsidR="00C77E78" w:rsidRPr="00A021D2">
        <w:rPr>
          <w:b/>
          <w:spacing w:val="-3"/>
          <w:sz w:val="28"/>
          <w:szCs w:val="28"/>
          <w:lang w:val="sv-SE"/>
        </w:rPr>
        <w:t>S</w:t>
      </w:r>
      <w:r w:rsidR="00C77E78" w:rsidRPr="00A021D2">
        <w:rPr>
          <w:b/>
          <w:spacing w:val="1"/>
          <w:sz w:val="28"/>
          <w:szCs w:val="28"/>
          <w:lang w:val="sv-SE"/>
        </w:rPr>
        <w:t>A</w:t>
      </w:r>
      <w:r w:rsidR="00C77E78" w:rsidRPr="00A021D2">
        <w:rPr>
          <w:b/>
          <w:sz w:val="28"/>
          <w:szCs w:val="28"/>
          <w:lang w:val="sv-SE"/>
        </w:rPr>
        <w:t>N</w:t>
      </w:r>
      <w:r w:rsidR="00C77E78" w:rsidRPr="00A021D2">
        <w:rPr>
          <w:b/>
          <w:spacing w:val="1"/>
          <w:sz w:val="28"/>
          <w:szCs w:val="28"/>
          <w:lang w:val="sv-SE"/>
        </w:rPr>
        <w:t xml:space="preserve"> </w:t>
      </w:r>
      <w:r w:rsidR="00C77E78" w:rsidRPr="00A021D2">
        <w:rPr>
          <w:b/>
          <w:spacing w:val="-3"/>
          <w:sz w:val="28"/>
          <w:szCs w:val="28"/>
          <w:lang w:val="sv-SE"/>
        </w:rPr>
        <w:t>T</w:t>
      </w:r>
      <w:r w:rsidR="00C77E78" w:rsidRPr="00A021D2">
        <w:rPr>
          <w:b/>
          <w:sz w:val="28"/>
          <w:szCs w:val="28"/>
          <w:lang w:val="sv-SE"/>
        </w:rPr>
        <w:t>E</w:t>
      </w:r>
      <w:r w:rsidR="00C77E78" w:rsidRPr="00A021D2">
        <w:rPr>
          <w:b/>
          <w:spacing w:val="-3"/>
          <w:sz w:val="28"/>
          <w:szCs w:val="28"/>
          <w:lang w:val="sv-SE"/>
        </w:rPr>
        <w:t>K</w:t>
      </w:r>
      <w:r w:rsidR="00C77E78" w:rsidRPr="00A021D2">
        <w:rPr>
          <w:b/>
          <w:spacing w:val="1"/>
          <w:sz w:val="28"/>
          <w:szCs w:val="28"/>
          <w:lang w:val="sv-SE"/>
        </w:rPr>
        <w:t>N</w:t>
      </w:r>
      <w:r w:rsidR="00C77E78" w:rsidRPr="00A021D2">
        <w:rPr>
          <w:b/>
          <w:spacing w:val="-1"/>
          <w:sz w:val="28"/>
          <w:szCs w:val="28"/>
          <w:lang w:val="sv-SE"/>
        </w:rPr>
        <w:t>I</w:t>
      </w:r>
      <w:r w:rsidR="00C77E78" w:rsidRPr="00A021D2">
        <w:rPr>
          <w:b/>
          <w:sz w:val="28"/>
          <w:szCs w:val="28"/>
          <w:lang w:val="sv-SE"/>
        </w:rPr>
        <w:t>K E</w:t>
      </w:r>
      <w:r w:rsidR="00C77E78" w:rsidRPr="00A021D2">
        <w:rPr>
          <w:b/>
          <w:spacing w:val="-1"/>
          <w:sz w:val="28"/>
          <w:szCs w:val="28"/>
          <w:lang w:val="sv-SE"/>
        </w:rPr>
        <w:t>L</w:t>
      </w:r>
      <w:r w:rsidR="00C77E78" w:rsidRPr="00A021D2">
        <w:rPr>
          <w:b/>
          <w:sz w:val="28"/>
          <w:szCs w:val="28"/>
          <w:lang w:val="sv-SE"/>
        </w:rPr>
        <w:t>EK</w:t>
      </w:r>
      <w:r w:rsidR="00C77E78" w:rsidRPr="00A021D2">
        <w:rPr>
          <w:b/>
          <w:spacing w:val="-3"/>
          <w:sz w:val="28"/>
          <w:szCs w:val="28"/>
          <w:lang w:val="sv-SE"/>
        </w:rPr>
        <w:t>T</w:t>
      </w:r>
      <w:r w:rsidR="00C77E78" w:rsidRPr="00A021D2">
        <w:rPr>
          <w:b/>
          <w:spacing w:val="1"/>
          <w:sz w:val="28"/>
          <w:szCs w:val="28"/>
          <w:lang w:val="sv-SE"/>
        </w:rPr>
        <w:t>R</w:t>
      </w:r>
      <w:r w:rsidR="00C77E78" w:rsidRPr="00A021D2">
        <w:rPr>
          <w:b/>
          <w:sz w:val="28"/>
          <w:szCs w:val="28"/>
          <w:lang w:val="sv-SE"/>
        </w:rPr>
        <w:t>O</w:t>
      </w:r>
      <w:r w:rsidR="00C77E78" w:rsidRPr="00A021D2">
        <w:rPr>
          <w:b/>
          <w:spacing w:val="-3"/>
          <w:sz w:val="28"/>
          <w:szCs w:val="28"/>
          <w:lang w:val="sv-SE"/>
        </w:rPr>
        <w:t xml:space="preserve"> </w:t>
      </w:r>
      <w:r w:rsidR="00C77E78" w:rsidRPr="00A021D2">
        <w:rPr>
          <w:b/>
          <w:spacing w:val="1"/>
          <w:sz w:val="28"/>
          <w:szCs w:val="28"/>
          <w:lang w:val="sv-SE"/>
        </w:rPr>
        <w:t>D</w:t>
      </w:r>
      <w:r w:rsidR="00C77E78" w:rsidRPr="00A021D2">
        <w:rPr>
          <w:b/>
          <w:spacing w:val="-1"/>
          <w:sz w:val="28"/>
          <w:szCs w:val="28"/>
          <w:lang w:val="sv-SE"/>
        </w:rPr>
        <w:t>A</w:t>
      </w:r>
      <w:r w:rsidR="00C77E78" w:rsidRPr="00A021D2">
        <w:rPr>
          <w:b/>
          <w:sz w:val="28"/>
          <w:szCs w:val="28"/>
          <w:lang w:val="sv-SE"/>
        </w:rPr>
        <w:t>N</w:t>
      </w:r>
      <w:r w:rsidR="00C77E78" w:rsidRPr="00A021D2">
        <w:rPr>
          <w:b/>
          <w:spacing w:val="-2"/>
          <w:sz w:val="28"/>
          <w:szCs w:val="28"/>
          <w:lang w:val="sv-SE"/>
        </w:rPr>
        <w:t xml:space="preserve"> </w:t>
      </w:r>
      <w:r w:rsidR="00C77E78" w:rsidRPr="00A021D2">
        <w:rPr>
          <w:b/>
          <w:sz w:val="28"/>
          <w:szCs w:val="28"/>
          <w:lang w:val="sv-SE"/>
        </w:rPr>
        <w:t>KO</w:t>
      </w:r>
      <w:r w:rsidR="00C77E78" w:rsidRPr="00A021D2">
        <w:rPr>
          <w:b/>
          <w:spacing w:val="-1"/>
          <w:sz w:val="28"/>
          <w:szCs w:val="28"/>
          <w:lang w:val="sv-SE"/>
        </w:rPr>
        <w:t>MP</w:t>
      </w:r>
      <w:r w:rsidR="00C77E78" w:rsidRPr="00A021D2">
        <w:rPr>
          <w:b/>
          <w:spacing w:val="1"/>
          <w:sz w:val="28"/>
          <w:szCs w:val="28"/>
          <w:lang w:val="sv-SE"/>
        </w:rPr>
        <w:t>U</w:t>
      </w:r>
      <w:r w:rsidR="00C77E78" w:rsidRPr="00A021D2">
        <w:rPr>
          <w:b/>
          <w:sz w:val="28"/>
          <w:szCs w:val="28"/>
          <w:lang w:val="sv-SE"/>
        </w:rPr>
        <w:t>T</w:t>
      </w:r>
      <w:r w:rsidR="00C77E78" w:rsidRPr="00A021D2">
        <w:rPr>
          <w:b/>
          <w:spacing w:val="-3"/>
          <w:sz w:val="28"/>
          <w:szCs w:val="28"/>
          <w:lang w:val="sv-SE"/>
        </w:rPr>
        <w:t>E</w:t>
      </w:r>
      <w:r w:rsidR="00C77E78" w:rsidRPr="00A021D2">
        <w:rPr>
          <w:b/>
          <w:sz w:val="28"/>
          <w:szCs w:val="28"/>
          <w:lang w:val="sv-SE"/>
        </w:rPr>
        <w:t>R</w:t>
      </w:r>
    </w:p>
    <w:p w14:paraId="3B1484C0" w14:textId="1A0C14A5" w:rsidR="00C36184" w:rsidRPr="00A021D2" w:rsidRDefault="00A021D2" w:rsidP="00A021D2">
      <w:pPr>
        <w:tabs>
          <w:tab w:val="left" w:pos="1350"/>
        </w:tabs>
        <w:spacing w:before="6" w:line="180" w:lineRule="exact"/>
        <w:rPr>
          <w:sz w:val="18"/>
          <w:szCs w:val="18"/>
          <w:lang w:val="sv-SE"/>
        </w:rPr>
      </w:pPr>
      <w:r>
        <w:rPr>
          <w:sz w:val="18"/>
          <w:szCs w:val="18"/>
          <w:lang w:val="sv-SE"/>
        </w:rPr>
        <w:tab/>
      </w:r>
    </w:p>
    <w:p w14:paraId="1D359B9C" w14:textId="4E288202" w:rsidR="00C36184" w:rsidRPr="00A021D2" w:rsidRDefault="00C77E78" w:rsidP="00FC1244">
      <w:pPr>
        <w:ind w:left="3171" w:right="3153"/>
        <w:jc w:val="center"/>
        <w:outlineLvl w:val="0"/>
        <w:rPr>
          <w:sz w:val="24"/>
          <w:szCs w:val="24"/>
          <w:lang w:val="sv-SE"/>
        </w:rPr>
      </w:pPr>
      <w:r w:rsidRPr="00A021D2">
        <w:rPr>
          <w:b/>
          <w:sz w:val="24"/>
          <w:szCs w:val="24"/>
          <w:lang w:val="sv-SE"/>
        </w:rPr>
        <w:t>Bo</w:t>
      </w:r>
      <w:r w:rsidRPr="00A021D2">
        <w:rPr>
          <w:b/>
          <w:spacing w:val="-1"/>
          <w:sz w:val="24"/>
          <w:szCs w:val="24"/>
          <w:lang w:val="sv-SE"/>
        </w:rPr>
        <w:t>r</w:t>
      </w:r>
      <w:r w:rsidRPr="00A021D2">
        <w:rPr>
          <w:b/>
          <w:sz w:val="24"/>
          <w:szCs w:val="24"/>
          <w:lang w:val="sv-SE"/>
        </w:rPr>
        <w:t>a</w:t>
      </w:r>
      <w:r w:rsidRPr="00A021D2">
        <w:rPr>
          <w:b/>
          <w:spacing w:val="1"/>
          <w:sz w:val="24"/>
          <w:szCs w:val="24"/>
          <w:lang w:val="sv-SE"/>
        </w:rPr>
        <w:t>n</w:t>
      </w:r>
      <w:r w:rsidRPr="00A021D2">
        <w:rPr>
          <w:b/>
          <w:sz w:val="24"/>
          <w:szCs w:val="24"/>
          <w:lang w:val="sv-SE"/>
        </w:rPr>
        <w:t>g Ta</w:t>
      </w:r>
      <w:r w:rsidRPr="00A021D2">
        <w:rPr>
          <w:b/>
          <w:spacing w:val="1"/>
          <w:sz w:val="24"/>
          <w:szCs w:val="24"/>
          <w:lang w:val="sv-SE"/>
        </w:rPr>
        <w:t>nd</w:t>
      </w:r>
      <w:r w:rsidRPr="00A021D2">
        <w:rPr>
          <w:b/>
          <w:sz w:val="24"/>
          <w:szCs w:val="24"/>
          <w:lang w:val="sv-SE"/>
        </w:rPr>
        <w:t>a</w:t>
      </w:r>
      <w:r w:rsidRPr="00A021D2">
        <w:rPr>
          <w:b/>
          <w:spacing w:val="-2"/>
          <w:sz w:val="24"/>
          <w:szCs w:val="24"/>
          <w:lang w:val="sv-SE"/>
        </w:rPr>
        <w:t xml:space="preserve"> </w:t>
      </w:r>
      <w:r w:rsidRPr="00A021D2">
        <w:rPr>
          <w:b/>
          <w:sz w:val="24"/>
          <w:szCs w:val="24"/>
          <w:lang w:val="sv-SE"/>
        </w:rPr>
        <w:t>T</w:t>
      </w:r>
      <w:r w:rsidRPr="00A021D2">
        <w:rPr>
          <w:b/>
          <w:spacing w:val="-1"/>
          <w:sz w:val="24"/>
          <w:szCs w:val="24"/>
          <w:lang w:val="sv-SE"/>
        </w:rPr>
        <w:t>er</w:t>
      </w:r>
      <w:r w:rsidRPr="00A021D2">
        <w:rPr>
          <w:b/>
          <w:sz w:val="24"/>
          <w:szCs w:val="24"/>
          <w:lang w:val="sv-SE"/>
        </w:rPr>
        <w:t>i</w:t>
      </w:r>
      <w:r w:rsidRPr="00A021D2">
        <w:rPr>
          <w:b/>
          <w:spacing w:val="2"/>
          <w:sz w:val="24"/>
          <w:szCs w:val="24"/>
          <w:lang w:val="sv-SE"/>
        </w:rPr>
        <w:t>m</w:t>
      </w:r>
      <w:r w:rsidRPr="00A021D2">
        <w:rPr>
          <w:b/>
          <w:sz w:val="24"/>
          <w:szCs w:val="24"/>
          <w:lang w:val="sv-SE"/>
        </w:rPr>
        <w:t>a</w:t>
      </w:r>
      <w:r w:rsidRPr="00A021D2">
        <w:rPr>
          <w:b/>
          <w:spacing w:val="-2"/>
          <w:sz w:val="24"/>
          <w:szCs w:val="24"/>
          <w:lang w:val="sv-SE"/>
        </w:rPr>
        <w:t xml:space="preserve"> </w:t>
      </w:r>
      <w:r w:rsidRPr="00A021D2">
        <w:rPr>
          <w:b/>
          <w:sz w:val="24"/>
          <w:szCs w:val="24"/>
          <w:lang w:val="sv-SE"/>
        </w:rPr>
        <w:t>B</w:t>
      </w:r>
      <w:r w:rsidRPr="00A021D2">
        <w:rPr>
          <w:b/>
          <w:spacing w:val="1"/>
          <w:sz w:val="24"/>
          <w:szCs w:val="24"/>
          <w:lang w:val="sv-SE"/>
        </w:rPr>
        <w:t>uk</w:t>
      </w:r>
      <w:r w:rsidRPr="00A021D2">
        <w:rPr>
          <w:b/>
          <w:sz w:val="24"/>
          <w:szCs w:val="24"/>
          <w:lang w:val="sv-SE"/>
        </w:rPr>
        <w:t>u</w:t>
      </w:r>
      <w:r w:rsidRPr="00A021D2">
        <w:rPr>
          <w:b/>
          <w:spacing w:val="-2"/>
          <w:sz w:val="24"/>
          <w:szCs w:val="24"/>
          <w:lang w:val="sv-SE"/>
        </w:rPr>
        <w:t xml:space="preserve"> </w:t>
      </w:r>
      <w:r w:rsidRPr="00A021D2">
        <w:rPr>
          <w:b/>
          <w:sz w:val="24"/>
          <w:szCs w:val="24"/>
          <w:lang w:val="sv-SE"/>
        </w:rPr>
        <w:t>T</w:t>
      </w:r>
      <w:r w:rsidRPr="00A021D2">
        <w:rPr>
          <w:b/>
          <w:spacing w:val="1"/>
          <w:sz w:val="24"/>
          <w:szCs w:val="24"/>
          <w:lang w:val="sv-SE"/>
        </w:rPr>
        <w:t>u</w:t>
      </w:r>
      <w:r w:rsidRPr="00A021D2">
        <w:rPr>
          <w:b/>
          <w:sz w:val="24"/>
          <w:szCs w:val="24"/>
          <w:lang w:val="sv-SE"/>
        </w:rPr>
        <w:t>gas A</w:t>
      </w:r>
      <w:r w:rsidRPr="00A021D2">
        <w:rPr>
          <w:b/>
          <w:spacing w:val="-2"/>
          <w:sz w:val="24"/>
          <w:szCs w:val="24"/>
          <w:lang w:val="sv-SE"/>
        </w:rPr>
        <w:t>k</w:t>
      </w:r>
      <w:r w:rsidRPr="00A021D2">
        <w:rPr>
          <w:b/>
          <w:spacing w:val="1"/>
          <w:sz w:val="24"/>
          <w:szCs w:val="24"/>
          <w:lang w:val="sv-SE"/>
        </w:rPr>
        <w:t>h</w:t>
      </w:r>
      <w:r w:rsidRPr="00A021D2">
        <w:rPr>
          <w:b/>
          <w:sz w:val="24"/>
          <w:szCs w:val="24"/>
          <w:lang w:val="sv-SE"/>
        </w:rPr>
        <w:t>ir</w:t>
      </w:r>
    </w:p>
    <w:p w14:paraId="2C9F6BB1" w14:textId="16C83E0E" w:rsidR="00C36184" w:rsidRPr="00A021D2" w:rsidRDefault="00C36184">
      <w:pPr>
        <w:spacing w:before="7" w:line="160" w:lineRule="exact"/>
        <w:rPr>
          <w:sz w:val="16"/>
          <w:szCs w:val="16"/>
          <w:lang w:val="sv-SE"/>
        </w:rPr>
      </w:pPr>
    </w:p>
    <w:p w14:paraId="7AF32BBB" w14:textId="77777777" w:rsidR="00C36184" w:rsidRPr="00A021D2" w:rsidRDefault="00C36184">
      <w:pPr>
        <w:spacing w:line="200" w:lineRule="exact"/>
        <w:rPr>
          <w:lang w:val="sv-SE"/>
        </w:rPr>
      </w:pPr>
    </w:p>
    <w:p w14:paraId="5DE19B3E" w14:textId="784C78D3" w:rsidR="00C36184" w:rsidRPr="00A021D2" w:rsidRDefault="00D56125" w:rsidP="00FC1244">
      <w:pPr>
        <w:spacing w:line="260" w:lineRule="exact"/>
        <w:ind w:right="331"/>
        <w:jc w:val="right"/>
        <w:outlineLvl w:val="0"/>
        <w:rPr>
          <w:sz w:val="24"/>
          <w:szCs w:val="24"/>
          <w:lang w:val="sv-S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3E7399A9" wp14:editId="1E86BBF1">
                <wp:simplePos x="0" y="0"/>
                <wp:positionH relativeFrom="page">
                  <wp:posOffset>5995035</wp:posOffset>
                </wp:positionH>
                <wp:positionV relativeFrom="paragraph">
                  <wp:posOffset>-52070</wp:posOffset>
                </wp:positionV>
                <wp:extent cx="1146810" cy="318770"/>
                <wp:effectExtent l="0" t="0" r="0" b="5080"/>
                <wp:wrapNone/>
                <wp:docPr id="79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6810" cy="318770"/>
                          <a:chOff x="9441" y="-82"/>
                          <a:chExt cx="1806" cy="502"/>
                        </a:xfrm>
                      </wpg:grpSpPr>
                      <wps:wsp>
                        <wps:cNvPr id="80" name="Freeform 79"/>
                        <wps:cNvSpPr>
                          <a:spLocks/>
                        </wps:cNvSpPr>
                        <wps:spPr bwMode="auto">
                          <a:xfrm>
                            <a:off x="9441" y="-82"/>
                            <a:ext cx="1806" cy="502"/>
                          </a:xfrm>
                          <a:custGeom>
                            <a:avLst/>
                            <a:gdLst>
                              <a:gd name="T0" fmla="+- 0 9441 9441"/>
                              <a:gd name="T1" fmla="*/ T0 w 1806"/>
                              <a:gd name="T2" fmla="+- 0 420 -82"/>
                              <a:gd name="T3" fmla="*/ 420 h 502"/>
                              <a:gd name="T4" fmla="+- 0 11247 9441"/>
                              <a:gd name="T5" fmla="*/ T4 w 1806"/>
                              <a:gd name="T6" fmla="+- 0 420 -82"/>
                              <a:gd name="T7" fmla="*/ 420 h 502"/>
                              <a:gd name="T8" fmla="+- 0 11247 9441"/>
                              <a:gd name="T9" fmla="*/ T8 w 1806"/>
                              <a:gd name="T10" fmla="+- 0 -82 -82"/>
                              <a:gd name="T11" fmla="*/ -82 h 502"/>
                              <a:gd name="T12" fmla="+- 0 9441 9441"/>
                              <a:gd name="T13" fmla="*/ T12 w 1806"/>
                              <a:gd name="T14" fmla="+- 0 -82 -82"/>
                              <a:gd name="T15" fmla="*/ -82 h 502"/>
                              <a:gd name="T16" fmla="+- 0 9441 9441"/>
                              <a:gd name="T17" fmla="*/ T16 w 1806"/>
                              <a:gd name="T18" fmla="+- 0 420 -82"/>
                              <a:gd name="T19" fmla="*/ 420 h 5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06" h="502">
                                <a:moveTo>
                                  <a:pt x="0" y="502"/>
                                </a:moveTo>
                                <a:lnTo>
                                  <a:pt x="1806" y="502"/>
                                </a:lnTo>
                                <a:lnTo>
                                  <a:pt x="18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C2981C" id="Group 78" o:spid="_x0000_s1026" style="position:absolute;margin-left:472.05pt;margin-top:-4.1pt;width:90.3pt;height:25.1pt;z-index:-251659264;mso-position-horizontal-relative:page" coordorigin="9441,-82" coordsize="1806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">
                <v:shape id="Freeform 79" o:spid="_x0000_s1027" style="position:absolute;left:9441;top:-82;width:1806;height:502;visibility:visible;mso-wrap-style:square;v-text-anchor:top" coordsize="1806,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" path="m,502r1806,l1806,,,,,502xe" filled="f" strokeweight="1pt">
                  <v:path arrowok="t" o:connecttype="custom" o:connectlocs="0,420;1806,420;1806,-82;0,-82;0,420" o:connectangles="0,0,0,0,0"/>
                </v:shape>
                <w10:wrap anchorx="page"/>
              </v:group>
            </w:pict>
          </mc:Fallback>
        </mc:AlternateContent>
      </w:r>
      <w:r w:rsidR="00C77E78" w:rsidRPr="00A021D2">
        <w:rPr>
          <w:position w:val="-1"/>
          <w:sz w:val="24"/>
          <w:szCs w:val="24"/>
          <w:lang w:val="sv-SE"/>
        </w:rPr>
        <w:t>TA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 xml:space="preserve"> </w:t>
      </w:r>
      <w:r w:rsidR="00C77E78" w:rsidRPr="00A021D2">
        <w:rPr>
          <w:position w:val="-1"/>
          <w:sz w:val="24"/>
          <w:szCs w:val="24"/>
          <w:lang w:val="sv-SE"/>
        </w:rPr>
        <w:t>– Adm 2</w:t>
      </w:r>
    </w:p>
    <w:p w14:paraId="330D9289" w14:textId="77777777" w:rsidR="00C36184" w:rsidRPr="00A021D2" w:rsidRDefault="00C36184">
      <w:pPr>
        <w:spacing w:line="200" w:lineRule="exact"/>
        <w:rPr>
          <w:lang w:val="sv-SE"/>
        </w:rPr>
      </w:pPr>
    </w:p>
    <w:p w14:paraId="2ABB52A9" w14:textId="77777777" w:rsidR="00C36184" w:rsidRPr="00A021D2" w:rsidRDefault="00D56125">
      <w:pPr>
        <w:spacing w:before="5" w:line="220" w:lineRule="exact"/>
        <w:rPr>
          <w:sz w:val="22"/>
          <w:szCs w:val="22"/>
          <w:lang w:val="sv-S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2AEFC2BF" wp14:editId="4B0EDC72">
                <wp:simplePos x="0" y="0"/>
                <wp:positionH relativeFrom="page">
                  <wp:posOffset>4377055</wp:posOffset>
                </wp:positionH>
                <wp:positionV relativeFrom="page">
                  <wp:posOffset>2710180</wp:posOffset>
                </wp:positionV>
                <wp:extent cx="2781300" cy="249555"/>
                <wp:effectExtent l="0" t="0" r="0" b="0"/>
                <wp:wrapNone/>
                <wp:docPr id="3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1300" cy="249555"/>
                          <a:chOff x="7092" y="4346"/>
                          <a:chExt cx="4380" cy="309"/>
                        </a:xfrm>
                      </wpg:grpSpPr>
                      <wps:wsp>
                        <wps:cNvPr id="39" name="Freeform 44"/>
                        <wps:cNvSpPr>
                          <a:spLocks/>
                        </wps:cNvSpPr>
                        <wps:spPr bwMode="auto">
                          <a:xfrm>
                            <a:off x="7103" y="4356"/>
                            <a:ext cx="326" cy="0"/>
                          </a:xfrm>
                          <a:custGeom>
                            <a:avLst/>
                            <a:gdLst>
                              <a:gd name="T0" fmla="+- 0 7103 7103"/>
                              <a:gd name="T1" fmla="*/ T0 w 326"/>
                              <a:gd name="T2" fmla="+- 0 7429 7103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3"/>
                        <wps:cNvSpPr>
                          <a:spLocks/>
                        </wps:cNvSpPr>
                        <wps:spPr bwMode="auto">
                          <a:xfrm>
                            <a:off x="7439" y="4356"/>
                            <a:ext cx="326" cy="0"/>
                          </a:xfrm>
                          <a:custGeom>
                            <a:avLst/>
                            <a:gdLst>
                              <a:gd name="T0" fmla="+- 0 7439 7439"/>
                              <a:gd name="T1" fmla="*/ T0 w 326"/>
                              <a:gd name="T2" fmla="+- 0 7765 7439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2"/>
                        <wps:cNvSpPr>
                          <a:spLocks/>
                        </wps:cNvSpPr>
                        <wps:spPr bwMode="auto">
                          <a:xfrm>
                            <a:off x="7775" y="4356"/>
                            <a:ext cx="326" cy="0"/>
                          </a:xfrm>
                          <a:custGeom>
                            <a:avLst/>
                            <a:gdLst>
                              <a:gd name="T0" fmla="+- 0 7775 7775"/>
                              <a:gd name="T1" fmla="*/ T0 w 326"/>
                              <a:gd name="T2" fmla="+- 0 8101 7775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1"/>
                        <wps:cNvSpPr>
                          <a:spLocks/>
                        </wps:cNvSpPr>
                        <wps:spPr bwMode="auto">
                          <a:xfrm>
                            <a:off x="8111" y="4356"/>
                            <a:ext cx="326" cy="0"/>
                          </a:xfrm>
                          <a:custGeom>
                            <a:avLst/>
                            <a:gdLst>
                              <a:gd name="T0" fmla="+- 0 8111 8111"/>
                              <a:gd name="T1" fmla="*/ T0 w 326"/>
                              <a:gd name="T2" fmla="+- 0 8437 8111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0"/>
                        <wps:cNvSpPr>
                          <a:spLocks/>
                        </wps:cNvSpPr>
                        <wps:spPr bwMode="auto">
                          <a:xfrm>
                            <a:off x="8447" y="4356"/>
                            <a:ext cx="326" cy="0"/>
                          </a:xfrm>
                          <a:custGeom>
                            <a:avLst/>
                            <a:gdLst>
                              <a:gd name="T0" fmla="+- 0 8447 8447"/>
                              <a:gd name="T1" fmla="*/ T0 w 326"/>
                              <a:gd name="T2" fmla="+- 0 8773 8447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39"/>
                        <wps:cNvSpPr>
                          <a:spLocks/>
                        </wps:cNvSpPr>
                        <wps:spPr bwMode="auto">
                          <a:xfrm>
                            <a:off x="8783" y="4356"/>
                            <a:ext cx="326" cy="0"/>
                          </a:xfrm>
                          <a:custGeom>
                            <a:avLst/>
                            <a:gdLst>
                              <a:gd name="T0" fmla="+- 0 8783 8783"/>
                              <a:gd name="T1" fmla="*/ T0 w 326"/>
                              <a:gd name="T2" fmla="+- 0 9109 8783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8"/>
                        <wps:cNvSpPr>
                          <a:spLocks/>
                        </wps:cNvSpPr>
                        <wps:spPr bwMode="auto">
                          <a:xfrm>
                            <a:off x="9119" y="4356"/>
                            <a:ext cx="327" cy="0"/>
                          </a:xfrm>
                          <a:custGeom>
                            <a:avLst/>
                            <a:gdLst>
                              <a:gd name="T0" fmla="+- 0 9119 9119"/>
                              <a:gd name="T1" fmla="*/ T0 w 327"/>
                              <a:gd name="T2" fmla="+- 0 9446 9119"/>
                              <a:gd name="T3" fmla="*/ T2 w 3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7">
                                <a:moveTo>
                                  <a:pt x="0" y="0"/>
                                </a:moveTo>
                                <a:lnTo>
                                  <a:pt x="327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7"/>
                        <wps:cNvSpPr>
                          <a:spLocks/>
                        </wps:cNvSpPr>
                        <wps:spPr bwMode="auto">
                          <a:xfrm>
                            <a:off x="9456" y="4356"/>
                            <a:ext cx="326" cy="0"/>
                          </a:xfrm>
                          <a:custGeom>
                            <a:avLst/>
                            <a:gdLst>
                              <a:gd name="T0" fmla="+- 0 9456 9456"/>
                              <a:gd name="T1" fmla="*/ T0 w 326"/>
                              <a:gd name="T2" fmla="+- 0 9782 9456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6"/>
                        <wps:cNvSpPr>
                          <a:spLocks/>
                        </wps:cNvSpPr>
                        <wps:spPr bwMode="auto">
                          <a:xfrm>
                            <a:off x="9792" y="4356"/>
                            <a:ext cx="326" cy="0"/>
                          </a:xfrm>
                          <a:custGeom>
                            <a:avLst/>
                            <a:gdLst>
                              <a:gd name="T0" fmla="+- 0 9792 9792"/>
                              <a:gd name="T1" fmla="*/ T0 w 326"/>
                              <a:gd name="T2" fmla="+- 0 10118 9792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35"/>
                        <wps:cNvSpPr>
                          <a:spLocks/>
                        </wps:cNvSpPr>
                        <wps:spPr bwMode="auto">
                          <a:xfrm>
                            <a:off x="10128" y="4356"/>
                            <a:ext cx="326" cy="0"/>
                          </a:xfrm>
                          <a:custGeom>
                            <a:avLst/>
                            <a:gdLst>
                              <a:gd name="T0" fmla="+- 0 10128 10128"/>
                              <a:gd name="T1" fmla="*/ T0 w 326"/>
                              <a:gd name="T2" fmla="+- 0 10454 10128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34"/>
                        <wps:cNvSpPr>
                          <a:spLocks/>
                        </wps:cNvSpPr>
                        <wps:spPr bwMode="auto">
                          <a:xfrm>
                            <a:off x="10464" y="4356"/>
                            <a:ext cx="326" cy="0"/>
                          </a:xfrm>
                          <a:custGeom>
                            <a:avLst/>
                            <a:gdLst>
                              <a:gd name="T0" fmla="+- 0 10464 10464"/>
                              <a:gd name="T1" fmla="*/ T0 w 326"/>
                              <a:gd name="T2" fmla="+- 0 10790 10464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33"/>
                        <wps:cNvSpPr>
                          <a:spLocks/>
                        </wps:cNvSpPr>
                        <wps:spPr bwMode="auto">
                          <a:xfrm>
                            <a:off x="10800" y="4356"/>
                            <a:ext cx="326" cy="0"/>
                          </a:xfrm>
                          <a:custGeom>
                            <a:avLst/>
                            <a:gdLst>
                              <a:gd name="T0" fmla="+- 0 10800 10800"/>
                              <a:gd name="T1" fmla="*/ T0 w 326"/>
                              <a:gd name="T2" fmla="+- 0 11126 10800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32"/>
                        <wps:cNvSpPr>
                          <a:spLocks/>
                        </wps:cNvSpPr>
                        <wps:spPr bwMode="auto">
                          <a:xfrm>
                            <a:off x="11136" y="4356"/>
                            <a:ext cx="326" cy="0"/>
                          </a:xfrm>
                          <a:custGeom>
                            <a:avLst/>
                            <a:gdLst>
                              <a:gd name="T0" fmla="+- 0 11136 11136"/>
                              <a:gd name="T1" fmla="*/ T0 w 326"/>
                              <a:gd name="T2" fmla="+- 0 11462 11136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31"/>
                        <wps:cNvSpPr>
                          <a:spLocks/>
                        </wps:cNvSpPr>
                        <wps:spPr bwMode="auto">
                          <a:xfrm>
                            <a:off x="7098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30"/>
                        <wps:cNvSpPr>
                          <a:spLocks/>
                        </wps:cNvSpPr>
                        <wps:spPr bwMode="auto">
                          <a:xfrm>
                            <a:off x="7103" y="4644"/>
                            <a:ext cx="326" cy="0"/>
                          </a:xfrm>
                          <a:custGeom>
                            <a:avLst/>
                            <a:gdLst>
                              <a:gd name="T0" fmla="+- 0 7103 7103"/>
                              <a:gd name="T1" fmla="*/ T0 w 326"/>
                              <a:gd name="T2" fmla="+- 0 7429 7103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29"/>
                        <wps:cNvSpPr>
                          <a:spLocks/>
                        </wps:cNvSpPr>
                        <wps:spPr bwMode="auto">
                          <a:xfrm>
                            <a:off x="7434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28"/>
                        <wps:cNvSpPr>
                          <a:spLocks/>
                        </wps:cNvSpPr>
                        <wps:spPr bwMode="auto">
                          <a:xfrm>
                            <a:off x="7439" y="4644"/>
                            <a:ext cx="326" cy="0"/>
                          </a:xfrm>
                          <a:custGeom>
                            <a:avLst/>
                            <a:gdLst>
                              <a:gd name="T0" fmla="+- 0 7439 7439"/>
                              <a:gd name="T1" fmla="*/ T0 w 326"/>
                              <a:gd name="T2" fmla="+- 0 7765 7439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27"/>
                        <wps:cNvSpPr>
                          <a:spLocks/>
                        </wps:cNvSpPr>
                        <wps:spPr bwMode="auto">
                          <a:xfrm>
                            <a:off x="7770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26"/>
                        <wps:cNvSpPr>
                          <a:spLocks/>
                        </wps:cNvSpPr>
                        <wps:spPr bwMode="auto">
                          <a:xfrm>
                            <a:off x="7775" y="4644"/>
                            <a:ext cx="326" cy="0"/>
                          </a:xfrm>
                          <a:custGeom>
                            <a:avLst/>
                            <a:gdLst>
                              <a:gd name="T0" fmla="+- 0 7775 7775"/>
                              <a:gd name="T1" fmla="*/ T0 w 326"/>
                              <a:gd name="T2" fmla="+- 0 8101 7775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25"/>
                        <wps:cNvSpPr>
                          <a:spLocks/>
                        </wps:cNvSpPr>
                        <wps:spPr bwMode="auto">
                          <a:xfrm>
                            <a:off x="8106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24"/>
                        <wps:cNvSpPr>
                          <a:spLocks/>
                        </wps:cNvSpPr>
                        <wps:spPr bwMode="auto">
                          <a:xfrm>
                            <a:off x="8111" y="4644"/>
                            <a:ext cx="326" cy="0"/>
                          </a:xfrm>
                          <a:custGeom>
                            <a:avLst/>
                            <a:gdLst>
                              <a:gd name="T0" fmla="+- 0 8111 8111"/>
                              <a:gd name="T1" fmla="*/ T0 w 326"/>
                              <a:gd name="T2" fmla="+- 0 8437 8111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23"/>
                        <wps:cNvSpPr>
                          <a:spLocks/>
                        </wps:cNvSpPr>
                        <wps:spPr bwMode="auto">
                          <a:xfrm>
                            <a:off x="8442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22"/>
                        <wps:cNvSpPr>
                          <a:spLocks/>
                        </wps:cNvSpPr>
                        <wps:spPr bwMode="auto">
                          <a:xfrm>
                            <a:off x="8447" y="4644"/>
                            <a:ext cx="326" cy="0"/>
                          </a:xfrm>
                          <a:custGeom>
                            <a:avLst/>
                            <a:gdLst>
                              <a:gd name="T0" fmla="+- 0 8447 8447"/>
                              <a:gd name="T1" fmla="*/ T0 w 326"/>
                              <a:gd name="T2" fmla="+- 0 8773 8447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21"/>
                        <wps:cNvSpPr>
                          <a:spLocks/>
                        </wps:cNvSpPr>
                        <wps:spPr bwMode="auto">
                          <a:xfrm>
                            <a:off x="8778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20"/>
                        <wps:cNvSpPr>
                          <a:spLocks/>
                        </wps:cNvSpPr>
                        <wps:spPr bwMode="auto">
                          <a:xfrm>
                            <a:off x="8783" y="4644"/>
                            <a:ext cx="326" cy="0"/>
                          </a:xfrm>
                          <a:custGeom>
                            <a:avLst/>
                            <a:gdLst>
                              <a:gd name="T0" fmla="+- 0 8783 8783"/>
                              <a:gd name="T1" fmla="*/ T0 w 326"/>
                              <a:gd name="T2" fmla="+- 0 9109 8783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19"/>
                        <wps:cNvSpPr>
                          <a:spLocks/>
                        </wps:cNvSpPr>
                        <wps:spPr bwMode="auto">
                          <a:xfrm>
                            <a:off x="9114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8"/>
                        <wps:cNvSpPr>
                          <a:spLocks/>
                        </wps:cNvSpPr>
                        <wps:spPr bwMode="auto">
                          <a:xfrm>
                            <a:off x="9119" y="4644"/>
                            <a:ext cx="327" cy="0"/>
                          </a:xfrm>
                          <a:custGeom>
                            <a:avLst/>
                            <a:gdLst>
                              <a:gd name="T0" fmla="+- 0 9119 9119"/>
                              <a:gd name="T1" fmla="*/ T0 w 327"/>
                              <a:gd name="T2" fmla="+- 0 9446 9119"/>
                              <a:gd name="T3" fmla="*/ T2 w 3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7">
                                <a:moveTo>
                                  <a:pt x="0" y="0"/>
                                </a:moveTo>
                                <a:lnTo>
                                  <a:pt x="327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17"/>
                        <wps:cNvSpPr>
                          <a:spLocks/>
                        </wps:cNvSpPr>
                        <wps:spPr bwMode="auto">
                          <a:xfrm>
                            <a:off x="9451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16"/>
                        <wps:cNvSpPr>
                          <a:spLocks/>
                        </wps:cNvSpPr>
                        <wps:spPr bwMode="auto">
                          <a:xfrm>
                            <a:off x="9456" y="4644"/>
                            <a:ext cx="326" cy="0"/>
                          </a:xfrm>
                          <a:custGeom>
                            <a:avLst/>
                            <a:gdLst>
                              <a:gd name="T0" fmla="+- 0 9456 9456"/>
                              <a:gd name="T1" fmla="*/ T0 w 326"/>
                              <a:gd name="T2" fmla="+- 0 9782 9456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5"/>
                        <wps:cNvSpPr>
                          <a:spLocks/>
                        </wps:cNvSpPr>
                        <wps:spPr bwMode="auto">
                          <a:xfrm>
                            <a:off x="9787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4"/>
                        <wps:cNvSpPr>
                          <a:spLocks/>
                        </wps:cNvSpPr>
                        <wps:spPr bwMode="auto">
                          <a:xfrm>
                            <a:off x="9792" y="4644"/>
                            <a:ext cx="326" cy="0"/>
                          </a:xfrm>
                          <a:custGeom>
                            <a:avLst/>
                            <a:gdLst>
                              <a:gd name="T0" fmla="+- 0 9792 9792"/>
                              <a:gd name="T1" fmla="*/ T0 w 326"/>
                              <a:gd name="T2" fmla="+- 0 10118 9792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13"/>
                        <wps:cNvSpPr>
                          <a:spLocks/>
                        </wps:cNvSpPr>
                        <wps:spPr bwMode="auto">
                          <a:xfrm>
                            <a:off x="10123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12"/>
                        <wps:cNvSpPr>
                          <a:spLocks/>
                        </wps:cNvSpPr>
                        <wps:spPr bwMode="auto">
                          <a:xfrm>
                            <a:off x="10128" y="4644"/>
                            <a:ext cx="326" cy="0"/>
                          </a:xfrm>
                          <a:custGeom>
                            <a:avLst/>
                            <a:gdLst>
                              <a:gd name="T0" fmla="+- 0 10128 10128"/>
                              <a:gd name="T1" fmla="*/ T0 w 326"/>
                              <a:gd name="T2" fmla="+- 0 10454 10128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11"/>
                        <wps:cNvSpPr>
                          <a:spLocks/>
                        </wps:cNvSpPr>
                        <wps:spPr bwMode="auto">
                          <a:xfrm>
                            <a:off x="10459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10"/>
                        <wps:cNvSpPr>
                          <a:spLocks/>
                        </wps:cNvSpPr>
                        <wps:spPr bwMode="auto">
                          <a:xfrm>
                            <a:off x="10464" y="4644"/>
                            <a:ext cx="326" cy="0"/>
                          </a:xfrm>
                          <a:custGeom>
                            <a:avLst/>
                            <a:gdLst>
                              <a:gd name="T0" fmla="+- 0 10464 10464"/>
                              <a:gd name="T1" fmla="*/ T0 w 326"/>
                              <a:gd name="T2" fmla="+- 0 10790 10464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9"/>
                        <wps:cNvSpPr>
                          <a:spLocks/>
                        </wps:cNvSpPr>
                        <wps:spPr bwMode="auto">
                          <a:xfrm>
                            <a:off x="10795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8"/>
                        <wps:cNvSpPr>
                          <a:spLocks/>
                        </wps:cNvSpPr>
                        <wps:spPr bwMode="auto">
                          <a:xfrm>
                            <a:off x="10800" y="4644"/>
                            <a:ext cx="326" cy="0"/>
                          </a:xfrm>
                          <a:custGeom>
                            <a:avLst/>
                            <a:gdLst>
                              <a:gd name="T0" fmla="+- 0 10800 10800"/>
                              <a:gd name="T1" fmla="*/ T0 w 326"/>
                              <a:gd name="T2" fmla="+- 0 11126 10800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"/>
                        <wps:cNvSpPr>
                          <a:spLocks/>
                        </wps:cNvSpPr>
                        <wps:spPr bwMode="auto">
                          <a:xfrm>
                            <a:off x="11131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6"/>
                        <wps:cNvSpPr>
                          <a:spLocks/>
                        </wps:cNvSpPr>
                        <wps:spPr bwMode="auto">
                          <a:xfrm>
                            <a:off x="11136" y="4644"/>
                            <a:ext cx="326" cy="0"/>
                          </a:xfrm>
                          <a:custGeom>
                            <a:avLst/>
                            <a:gdLst>
                              <a:gd name="T0" fmla="+- 0 11136 11136"/>
                              <a:gd name="T1" fmla="*/ T0 w 326"/>
                              <a:gd name="T2" fmla="+- 0 11462 11136"/>
                              <a:gd name="T3" fmla="*/ T2 w 3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6">
                                <a:moveTo>
                                  <a:pt x="0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5"/>
                        <wps:cNvSpPr>
                          <a:spLocks/>
                        </wps:cNvSpPr>
                        <wps:spPr bwMode="auto">
                          <a:xfrm>
                            <a:off x="11467" y="4352"/>
                            <a:ext cx="0" cy="298"/>
                          </a:xfrm>
                          <a:custGeom>
                            <a:avLst/>
                            <a:gdLst>
                              <a:gd name="T0" fmla="+- 0 4352 4352"/>
                              <a:gd name="T1" fmla="*/ 4352 h 298"/>
                              <a:gd name="T2" fmla="+- 0 4649 4352"/>
                              <a:gd name="T3" fmla="*/ 4649 h 29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98">
                                <a:moveTo>
                                  <a:pt x="0" y="0"/>
                                </a:moveTo>
                                <a:lnTo>
                                  <a:pt x="0" y="29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7F4C48" id="Group 4" o:spid="_x0000_s1026" style="position:absolute;margin-left:344.65pt;margin-top:213.4pt;width:219pt;height:19.65pt;z-index:-251663360;mso-position-horizontal-relative:page;mso-position-vertical-relative:page" coordorigin="7092,4346" coordsize="4380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">
                <v:shape id="Freeform 44" o:spid="_x0000_s1027" style="position:absolute;left:7103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43" o:spid="_x0000_s1028" style="position:absolute;left:7439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" path="m,l326,e" filled="f" strokeweight=".58pt">
                  <v:path arrowok="t" o:connecttype="custom" o:connectlocs="0,0;326,0" o:connectangles="0,0"/>
                </v:shape>
                <v:shape id="Freeform 42" o:spid="_x0000_s1029" style="position:absolute;left:7775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41" o:spid="_x0000_s1030" style="position:absolute;left:8111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40" o:spid="_x0000_s1031" style="position:absolute;left:8447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" path="m,l326,e" filled="f" strokeweight=".58pt">
                  <v:path arrowok="t" o:connecttype="custom" o:connectlocs="0,0;326,0" o:connectangles="0,0"/>
                </v:shape>
                <v:shape id="Freeform 39" o:spid="_x0000_s1032" style="position:absolute;left:8783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38" o:spid="_x0000_s1033" style="position:absolute;left:9119;top:4356;width:327;height:0;visibility:visible;mso-wrap-style:square;v-text-anchor:top" coordsize="3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" path="m,l327,e" filled="f" strokeweight=".58pt">
                  <v:path arrowok="t" o:connecttype="custom" o:connectlocs="0,0;327,0" o:connectangles="0,0"/>
                </v:shape>
                <v:shape id="Freeform 37" o:spid="_x0000_s1034" style="position:absolute;left:9456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36" o:spid="_x0000_s1035" style="position:absolute;left:9792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35" o:spid="_x0000_s1036" style="position:absolute;left:10128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" path="m,l326,e" filled="f" strokeweight=".58pt">
                  <v:path arrowok="t" o:connecttype="custom" o:connectlocs="0,0;326,0" o:connectangles="0,0"/>
                </v:shape>
                <v:shape id="Freeform 34" o:spid="_x0000_s1037" style="position:absolute;left:10464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33" o:spid="_x0000_s1038" style="position:absolute;left:10800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" path="m,l326,e" filled="f" strokeweight=".58pt">
                  <v:path arrowok="t" o:connecttype="custom" o:connectlocs="0,0;326,0" o:connectangles="0,0"/>
                </v:shape>
                <v:shape id="Freeform 32" o:spid="_x0000_s1039" style="position:absolute;left:11136;top:4356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31" o:spid="_x0000_s1040" style="position:absolute;left:7098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30" o:spid="_x0000_s1041" style="position:absolute;left:7103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29" o:spid="_x0000_s1042" style="position:absolute;left:7434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28" o:spid="_x0000_s1043" style="position:absolute;left:7439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27" o:spid="_x0000_s1044" style="position:absolute;left:7770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26" o:spid="_x0000_s1045" style="position:absolute;left:7775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25" o:spid="_x0000_s1046" style="position:absolute;left:8106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" path="m,l,297e" filled="f" strokeweight=".58pt">
                  <v:path arrowok="t" o:connecttype="custom" o:connectlocs="0,4352;0,4649" o:connectangles="0,0"/>
                </v:shape>
                <v:shape id="Freeform 24" o:spid="_x0000_s1047" style="position:absolute;left:8111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23" o:spid="_x0000_s1048" style="position:absolute;left:8442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" path="m,l,297e" filled="f" strokeweight=".58pt">
                  <v:path arrowok="t" o:connecttype="custom" o:connectlocs="0,4352;0,4649" o:connectangles="0,0"/>
                </v:shape>
                <v:shape id="Freeform 22" o:spid="_x0000_s1049" style="position:absolute;left:8447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21" o:spid="_x0000_s1050" style="position:absolute;left:8778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20" o:spid="_x0000_s1051" style="position:absolute;left:8783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19" o:spid="_x0000_s1052" style="position:absolute;left:9114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18" o:spid="_x0000_s1053" style="position:absolute;left:9119;top:4644;width:327;height:0;visibility:visible;mso-wrap-style:square;v-text-anchor:top" coordsize="3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" path="m,l327,e" filled="f" strokeweight=".58pt">
                  <v:path arrowok="t" o:connecttype="custom" o:connectlocs="0,0;327,0" o:connectangles="0,0"/>
                </v:shape>
                <v:shape id="Freeform 17" o:spid="_x0000_s1054" style="position:absolute;left:9451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16" o:spid="_x0000_s1055" style="position:absolute;left:9456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15" o:spid="_x0000_s1056" style="position:absolute;left:9787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" path="m,l,297e" filled="f" strokeweight=".58pt">
                  <v:path arrowok="t" o:connecttype="custom" o:connectlocs="0,4352;0,4649" o:connectangles="0,0"/>
                </v:shape>
                <v:shape id="Freeform 14" o:spid="_x0000_s1057" style="position:absolute;left:9792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13" o:spid="_x0000_s1058" style="position:absolute;left:10123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" path="m,l,297e" filled="f" strokeweight=".58pt">
                  <v:path arrowok="t" o:connecttype="custom" o:connectlocs="0,4352;0,4649" o:connectangles="0,0"/>
                </v:shape>
                <v:shape id="Freeform 12" o:spid="_x0000_s1059" style="position:absolute;left:10128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" path="m,l326,e" filled="f" strokeweight=".58pt">
                  <v:path arrowok="t" o:connecttype="custom" o:connectlocs="0,0;326,0" o:connectangles="0,0"/>
                </v:shape>
                <v:shape id="Freeform 11" o:spid="_x0000_s1060" style="position:absolute;left:10459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" path="m,l,297e" filled="f" strokeweight=".20464mm">
                  <v:path arrowok="t" o:connecttype="custom" o:connectlocs="0,4352;0,4649" o:connectangles="0,0"/>
                </v:shape>
                <v:shape id="Freeform 10" o:spid="_x0000_s1061" style="position:absolute;left:10464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9" o:spid="_x0000_s1062" style="position:absolute;left:10795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" path="m,l,297e" filled="f" strokeweight=".58pt">
                  <v:path arrowok="t" o:connecttype="custom" o:connectlocs="0,4352;0,4649" o:connectangles="0,0"/>
                </v:shape>
                <v:shape id="Freeform 8" o:spid="_x0000_s1063" style="position:absolute;left:10800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7" o:spid="_x0000_s1064" style="position:absolute;left:11131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" path="m,l,297e" filled="f" strokeweight=".58pt">
                  <v:path arrowok="t" o:connecttype="custom" o:connectlocs="0,4352;0,4649" o:connectangles="0,0"/>
                </v:shape>
                <v:shape id="Freeform 6" o:spid="_x0000_s1065" style="position:absolute;left:11136;top:4644;width:326;height:0;visibility:visible;mso-wrap-style:square;v-text-anchor:top" coordsize="3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" path="m,l326,e" filled="f" strokeweight=".58pt">
                  <v:path arrowok="t" o:connecttype="custom" o:connectlocs="0,0;326,0" o:connectangles="0,0"/>
                </v:shape>
                <v:shape id="Freeform 5" o:spid="_x0000_s1066" style="position:absolute;left:11467;top:4352;width:0;height:298;visibility:visible;mso-wrap-style:square;v-text-anchor:top" coordsize="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" path="m,l,297e" filled="f" strokeweight=".58pt">
                  <v:path arrowok="t" o:connecttype="custom" o:connectlocs="0,4352;0,4649" o:connectangles="0,0"/>
                </v:shape>
                <w10:wrap anchorx="page" anchory="page"/>
              </v:group>
            </w:pict>
          </mc:Fallback>
        </mc:AlternateContent>
      </w:r>
    </w:p>
    <w:p w14:paraId="6F5EDC68" w14:textId="7A350168" w:rsidR="00C36184" w:rsidRPr="00A021D2" w:rsidRDefault="00C77E78" w:rsidP="00BA7A57">
      <w:pPr>
        <w:tabs>
          <w:tab w:val="left" w:pos="6615"/>
          <w:tab w:val="left" w:pos="6946"/>
          <w:tab w:val="left" w:pos="7230"/>
          <w:tab w:val="left" w:pos="7590"/>
          <w:tab w:val="left" w:pos="7938"/>
          <w:tab w:val="left" w:pos="8222"/>
          <w:tab w:val="left" w:pos="8505"/>
          <w:tab w:val="left" w:pos="8931"/>
          <w:tab w:val="left" w:pos="9214"/>
          <w:tab w:val="left" w:pos="9498"/>
          <w:tab w:val="left" w:pos="9923"/>
          <w:tab w:val="left" w:pos="10206"/>
          <w:tab w:val="left" w:pos="10348"/>
          <w:tab w:val="left" w:pos="10490"/>
        </w:tabs>
        <w:spacing w:before="29"/>
        <w:ind w:left="120"/>
        <w:rPr>
          <w:sz w:val="24"/>
          <w:szCs w:val="24"/>
          <w:lang w:val="sv-SE"/>
        </w:rPr>
      </w:pPr>
      <w:r w:rsidRPr="00A021D2">
        <w:rPr>
          <w:sz w:val="24"/>
          <w:szCs w:val="24"/>
          <w:lang w:val="sv-SE"/>
        </w:rPr>
        <w:t>1. N</w:t>
      </w:r>
      <w:r w:rsidRPr="00A021D2">
        <w:rPr>
          <w:spacing w:val="-1"/>
          <w:sz w:val="24"/>
          <w:szCs w:val="24"/>
          <w:lang w:val="sv-SE"/>
        </w:rPr>
        <w:t>a</w:t>
      </w:r>
      <w:r w:rsidRPr="00A021D2">
        <w:rPr>
          <w:sz w:val="24"/>
          <w:szCs w:val="24"/>
          <w:lang w:val="sv-SE"/>
        </w:rPr>
        <w:t xml:space="preserve">ma                   </w:t>
      </w:r>
      <w:r w:rsidR="00E20916" w:rsidRPr="00A021D2">
        <w:rPr>
          <w:sz w:val="24"/>
          <w:szCs w:val="24"/>
          <w:lang w:val="sv-SE"/>
        </w:rPr>
        <w:t xml:space="preserve">       </w:t>
      </w:r>
      <w:r w:rsidRPr="00A021D2">
        <w:rPr>
          <w:sz w:val="24"/>
          <w:szCs w:val="24"/>
          <w:lang w:val="sv-SE"/>
        </w:rPr>
        <w:t xml:space="preserve">: </w:t>
      </w:r>
      <w:r w:rsidR="00AE138A" w:rsidRPr="00A021D2">
        <w:rPr>
          <w:sz w:val="24"/>
          <w:szCs w:val="24"/>
          <w:lang w:val="sv-SE"/>
        </w:rPr>
        <w:t xml:space="preserve"> </w:t>
      </w:r>
      <w:r w:rsidR="00A021D2" w:rsidRPr="00A021D2">
        <w:rPr>
          <w:sz w:val="24"/>
          <w:szCs w:val="24"/>
          <w:lang w:val="sv-SE"/>
        </w:rPr>
        <w:t xml:space="preserve">                        </w:t>
      </w:r>
      <w:r w:rsidR="00343BE9" w:rsidRPr="00A021D2">
        <w:rPr>
          <w:sz w:val="24"/>
          <w:szCs w:val="24"/>
          <w:lang w:val="sv-SE"/>
        </w:rPr>
        <w:t xml:space="preserve">   </w:t>
      </w:r>
      <w:r w:rsidR="00F21CEF" w:rsidRPr="00A021D2">
        <w:rPr>
          <w:sz w:val="24"/>
          <w:szCs w:val="24"/>
          <w:lang w:val="sv-SE"/>
        </w:rPr>
        <w:t xml:space="preserve">     </w:t>
      </w:r>
      <w:r w:rsidR="00912E61" w:rsidRPr="00A021D2">
        <w:rPr>
          <w:sz w:val="24"/>
          <w:szCs w:val="24"/>
          <w:lang w:val="sv-SE"/>
        </w:rPr>
        <w:t xml:space="preserve"> </w:t>
      </w:r>
      <w:r w:rsidR="00B46AEB" w:rsidRPr="00A021D2">
        <w:rPr>
          <w:sz w:val="24"/>
          <w:szCs w:val="24"/>
          <w:lang w:val="sv-SE"/>
        </w:rPr>
        <w:t xml:space="preserve">  </w:t>
      </w:r>
      <w:r w:rsidR="00AE138A" w:rsidRPr="00A021D2">
        <w:rPr>
          <w:sz w:val="24"/>
          <w:szCs w:val="24"/>
          <w:lang w:val="sv-SE"/>
        </w:rPr>
        <w:t xml:space="preserve">             </w:t>
      </w:r>
      <w:r w:rsidR="00B46AEB" w:rsidRPr="00A021D2">
        <w:rPr>
          <w:sz w:val="24"/>
          <w:szCs w:val="24"/>
          <w:lang w:val="sv-SE"/>
        </w:rPr>
        <w:t xml:space="preserve">  </w:t>
      </w:r>
      <w:r w:rsidR="00912E61" w:rsidRPr="00A021D2">
        <w:rPr>
          <w:sz w:val="24"/>
          <w:szCs w:val="24"/>
          <w:lang w:val="sv-SE"/>
        </w:rPr>
        <w:t xml:space="preserve"> </w:t>
      </w:r>
      <w:r w:rsidRPr="00A021D2">
        <w:rPr>
          <w:spacing w:val="2"/>
          <w:sz w:val="24"/>
          <w:szCs w:val="24"/>
          <w:lang w:val="sv-SE"/>
        </w:rPr>
        <w:t>N</w:t>
      </w:r>
      <w:r w:rsidRPr="00A021D2">
        <w:rPr>
          <w:spacing w:val="-3"/>
          <w:sz w:val="24"/>
          <w:szCs w:val="24"/>
          <w:lang w:val="sv-SE"/>
        </w:rPr>
        <w:t>I</w:t>
      </w:r>
      <w:r w:rsidRPr="00A021D2">
        <w:rPr>
          <w:sz w:val="24"/>
          <w:szCs w:val="24"/>
          <w:lang w:val="sv-SE"/>
        </w:rPr>
        <w:t>M</w:t>
      </w:r>
      <w:r w:rsidR="007C08DE" w:rsidRPr="00A021D2">
        <w:rPr>
          <w:sz w:val="24"/>
          <w:szCs w:val="24"/>
          <w:lang w:val="sv-SE"/>
        </w:rPr>
        <w:t xml:space="preserve">   </w:t>
      </w:r>
    </w:p>
    <w:p w14:paraId="253A78C5" w14:textId="3CFE43AB" w:rsidR="00C36184" w:rsidRPr="00A021D2" w:rsidRDefault="00AE138A">
      <w:pPr>
        <w:spacing w:line="180" w:lineRule="exact"/>
        <w:rPr>
          <w:sz w:val="18"/>
          <w:szCs w:val="18"/>
          <w:lang w:val="sv-SE"/>
        </w:rPr>
      </w:pPr>
      <w:r w:rsidRPr="00A021D2">
        <w:rPr>
          <w:sz w:val="18"/>
          <w:szCs w:val="18"/>
          <w:lang w:val="sv-SE"/>
        </w:rPr>
        <w:t xml:space="preserve"> </w:t>
      </w:r>
    </w:p>
    <w:p w14:paraId="22E81C95" w14:textId="5E83E3EC" w:rsidR="00FC1244" w:rsidRPr="00A021D2" w:rsidRDefault="00D56125" w:rsidP="00B46AEB">
      <w:pPr>
        <w:spacing w:line="360" w:lineRule="auto"/>
        <w:ind w:left="2552" w:hanging="2552"/>
        <w:jc w:val="both"/>
        <w:rPr>
          <w:sz w:val="22"/>
          <w:szCs w:val="22"/>
          <w:lang w:val="sv-SE"/>
        </w:rPr>
      </w:pPr>
      <w:r w:rsidRPr="00A021D2">
        <w:rPr>
          <w:position w:val="-1"/>
          <w:sz w:val="24"/>
          <w:szCs w:val="24"/>
          <w:lang w:val="sv-SE"/>
        </w:rPr>
        <w:t xml:space="preserve">  </w:t>
      </w:r>
      <w:r w:rsidR="00C77E78" w:rsidRPr="00A021D2">
        <w:rPr>
          <w:position w:val="-1"/>
          <w:sz w:val="24"/>
          <w:szCs w:val="24"/>
          <w:lang w:val="sv-SE"/>
        </w:rPr>
        <w:t>2. Judul Tug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a</w:t>
      </w:r>
      <w:r w:rsidR="00C77E78" w:rsidRPr="00A021D2">
        <w:rPr>
          <w:position w:val="-1"/>
          <w:sz w:val="24"/>
          <w:szCs w:val="24"/>
          <w:lang w:val="sv-SE"/>
        </w:rPr>
        <w:t>s Akhir</w:t>
      </w:r>
      <w:r w:rsidR="00E20916" w:rsidRPr="00A021D2">
        <w:rPr>
          <w:position w:val="-1"/>
          <w:sz w:val="24"/>
          <w:szCs w:val="24"/>
          <w:lang w:val="sv-SE"/>
        </w:rPr>
        <w:t xml:space="preserve">      </w:t>
      </w:r>
      <w:r w:rsidR="00C77E78" w:rsidRPr="00A021D2">
        <w:rPr>
          <w:position w:val="-1"/>
          <w:sz w:val="24"/>
          <w:szCs w:val="24"/>
          <w:lang w:val="sv-SE"/>
        </w:rPr>
        <w:t>:</w:t>
      </w:r>
      <w:r w:rsidR="00C14F7F">
        <w:rPr>
          <w:position w:val="-1"/>
          <w:sz w:val="24"/>
          <w:szCs w:val="24"/>
          <w:lang w:val="id-ID"/>
        </w:rPr>
        <w:t xml:space="preserve"> </w:t>
      </w:r>
      <w:r w:rsidR="00B46AEB" w:rsidRPr="00A021D2">
        <w:rPr>
          <w:position w:val="-1"/>
          <w:sz w:val="24"/>
          <w:szCs w:val="24"/>
          <w:lang w:val="sv-SE"/>
        </w:rPr>
        <w:t xml:space="preserve"> </w:t>
      </w:r>
    </w:p>
    <w:p w14:paraId="0D1A26DC" w14:textId="1E68DE35" w:rsidR="00C36184" w:rsidRPr="00A021D2" w:rsidRDefault="00E20916" w:rsidP="00E20916">
      <w:pPr>
        <w:tabs>
          <w:tab w:val="left" w:pos="8680"/>
        </w:tabs>
        <w:spacing w:before="29"/>
        <w:ind w:left="2694" w:hanging="2552"/>
        <w:rPr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2BF10F" wp14:editId="41286B5B">
                <wp:simplePos x="0" y="0"/>
                <wp:positionH relativeFrom="column">
                  <wp:posOffset>1606550</wp:posOffset>
                </wp:positionH>
                <wp:positionV relativeFrom="paragraph">
                  <wp:posOffset>363855</wp:posOffset>
                </wp:positionV>
                <wp:extent cx="353060" cy="298450"/>
                <wp:effectExtent l="0" t="0" r="0" b="0"/>
                <wp:wrapNone/>
                <wp:docPr id="84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306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C3C5A" w14:textId="732175FA" w:rsidR="00562616" w:rsidRDefault="005626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BF10F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left:0;text-align:left;margin-left:126.5pt;margin-top:28.65pt;width:27.8pt;height:2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" filled="f" stroked="f">
                <v:textbox>
                  <w:txbxContent>
                    <w:p w14:paraId="7DFC3C5A" w14:textId="732175FA" w:rsidR="00562616" w:rsidRDefault="00562616"/>
                  </w:txbxContent>
                </v:textbox>
              </v:shape>
            </w:pict>
          </mc:Fallback>
        </mc:AlternateContent>
      </w:r>
      <w:r w:rsidR="00C77E78" w:rsidRPr="00A021D2">
        <w:rPr>
          <w:sz w:val="24"/>
          <w:szCs w:val="24"/>
          <w:lang w:val="en-ID"/>
        </w:rPr>
        <w:t xml:space="preserve">3. </w:t>
      </w:r>
      <w:proofErr w:type="spellStart"/>
      <w:r w:rsidR="00C77E78" w:rsidRPr="00A021D2">
        <w:rPr>
          <w:spacing w:val="1"/>
          <w:sz w:val="24"/>
          <w:szCs w:val="24"/>
          <w:lang w:val="en-ID"/>
        </w:rPr>
        <w:t>P</w:t>
      </w:r>
      <w:r w:rsidR="00C77E78" w:rsidRPr="00A021D2">
        <w:rPr>
          <w:spacing w:val="-1"/>
          <w:sz w:val="24"/>
          <w:szCs w:val="24"/>
          <w:lang w:val="en-ID"/>
        </w:rPr>
        <w:t>e</w:t>
      </w:r>
      <w:r w:rsidR="00C77E78" w:rsidRPr="00A021D2">
        <w:rPr>
          <w:sz w:val="24"/>
          <w:szCs w:val="24"/>
          <w:lang w:val="en-ID"/>
        </w:rPr>
        <w:t>mb</w:t>
      </w:r>
      <w:r w:rsidR="00C77E78" w:rsidRPr="00A021D2">
        <w:rPr>
          <w:spacing w:val="1"/>
          <w:sz w:val="24"/>
          <w:szCs w:val="24"/>
          <w:lang w:val="en-ID"/>
        </w:rPr>
        <w:t>i</w:t>
      </w:r>
      <w:r w:rsidR="00C77E78" w:rsidRPr="00A021D2">
        <w:rPr>
          <w:sz w:val="24"/>
          <w:szCs w:val="24"/>
          <w:lang w:val="en-ID"/>
        </w:rPr>
        <w:t>mb</w:t>
      </w:r>
      <w:r w:rsidR="00C77E78" w:rsidRPr="00A021D2">
        <w:rPr>
          <w:spacing w:val="1"/>
          <w:sz w:val="24"/>
          <w:szCs w:val="24"/>
          <w:lang w:val="en-ID"/>
        </w:rPr>
        <w:t>i</w:t>
      </w:r>
      <w:r w:rsidR="00C77E78" w:rsidRPr="00A021D2">
        <w:rPr>
          <w:sz w:val="24"/>
          <w:szCs w:val="24"/>
          <w:lang w:val="en-ID"/>
        </w:rPr>
        <w:t>ng</w:t>
      </w:r>
      <w:proofErr w:type="spellEnd"/>
      <w:r w:rsidR="00C77E78" w:rsidRPr="00A021D2">
        <w:rPr>
          <w:sz w:val="24"/>
          <w:szCs w:val="24"/>
          <w:lang w:val="en-ID"/>
        </w:rPr>
        <w:t xml:space="preserve">   </w:t>
      </w:r>
      <w:r w:rsidR="00C77E78" w:rsidRPr="00A021D2">
        <w:rPr>
          <w:spacing w:val="20"/>
          <w:sz w:val="24"/>
          <w:szCs w:val="24"/>
          <w:lang w:val="en-ID"/>
        </w:rPr>
        <w:t xml:space="preserve"> </w:t>
      </w:r>
      <w:r w:rsidRPr="00A021D2">
        <w:rPr>
          <w:spacing w:val="20"/>
          <w:sz w:val="24"/>
          <w:szCs w:val="24"/>
          <w:lang w:val="en-ID"/>
        </w:rPr>
        <w:t xml:space="preserve">      </w:t>
      </w:r>
      <w:proofErr w:type="gramStart"/>
      <w:r w:rsidRPr="00A021D2">
        <w:rPr>
          <w:spacing w:val="20"/>
          <w:sz w:val="24"/>
          <w:szCs w:val="24"/>
          <w:lang w:val="en-ID"/>
        </w:rPr>
        <w:t xml:space="preserve">  </w:t>
      </w:r>
      <w:r w:rsidR="00C77E78" w:rsidRPr="00A021D2">
        <w:rPr>
          <w:sz w:val="24"/>
          <w:szCs w:val="24"/>
          <w:lang w:val="en-ID"/>
        </w:rPr>
        <w:t>:</w:t>
      </w:r>
      <w:proofErr w:type="gramEnd"/>
      <w:r w:rsidR="00C77E78" w:rsidRPr="00A021D2">
        <w:rPr>
          <w:spacing w:val="15"/>
          <w:sz w:val="24"/>
          <w:szCs w:val="24"/>
          <w:lang w:val="en-ID"/>
        </w:rPr>
        <w:t xml:space="preserve"> </w:t>
      </w:r>
      <w:r w:rsidR="00A021D2">
        <w:rPr>
          <w:sz w:val="24"/>
          <w:szCs w:val="24"/>
          <w:lang w:val="en-ID"/>
        </w:rPr>
        <w:t>1</w:t>
      </w:r>
      <w:r w:rsidR="004C2EBB" w:rsidRPr="00A021D2">
        <w:rPr>
          <w:sz w:val="24"/>
          <w:szCs w:val="24"/>
          <w:lang w:val="en-ID"/>
        </w:rPr>
        <w:t>.</w:t>
      </w:r>
      <w:r w:rsidR="00A021D2">
        <w:rPr>
          <w:sz w:val="24"/>
          <w:szCs w:val="24"/>
          <w:lang w:val="en-ID"/>
        </w:rPr>
        <w:br/>
      </w:r>
      <w:r w:rsidR="00A021D2" w:rsidRPr="00A021D2">
        <w:rPr>
          <w:b/>
          <w:bCs/>
          <w:sz w:val="24"/>
          <w:szCs w:val="24"/>
          <w:lang w:val="en-ID"/>
        </w:rPr>
        <w:t>2</w:t>
      </w:r>
      <w:r w:rsidR="00B46AEB" w:rsidRPr="00A021D2">
        <w:rPr>
          <w:b/>
          <w:bCs/>
          <w:lang w:val="en-ID"/>
        </w:rPr>
        <w:t xml:space="preserve"> </w:t>
      </w:r>
      <w:r w:rsidR="00A021D2">
        <w:rPr>
          <w:sz w:val="24"/>
          <w:szCs w:val="24"/>
          <w:lang w:val="en-ID"/>
        </w:rPr>
        <w:t>.</w:t>
      </w:r>
    </w:p>
    <w:p w14:paraId="3F518589" w14:textId="561F5DC6" w:rsidR="00C36184" w:rsidRPr="004454A6" w:rsidRDefault="00D56125" w:rsidP="00FC1244">
      <w:pPr>
        <w:tabs>
          <w:tab w:val="left" w:pos="2694"/>
        </w:tabs>
        <w:spacing w:line="260" w:lineRule="exact"/>
        <w:rPr>
          <w:sz w:val="24"/>
          <w:szCs w:val="24"/>
          <w:lang w:val="id-ID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1AC0E18" wp14:editId="36DE14B3">
                <wp:simplePos x="0" y="0"/>
                <wp:positionH relativeFrom="page">
                  <wp:posOffset>2016125</wp:posOffset>
                </wp:positionH>
                <wp:positionV relativeFrom="paragraph">
                  <wp:posOffset>75565</wp:posOffset>
                </wp:positionV>
                <wp:extent cx="267335" cy="232410"/>
                <wp:effectExtent l="0" t="0" r="0" b="0"/>
                <wp:wrapNone/>
                <wp:docPr id="33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35" cy="232410"/>
                          <a:chOff x="3192" y="35"/>
                          <a:chExt cx="421" cy="366"/>
                        </a:xfrm>
                      </wpg:grpSpPr>
                      <wps:wsp>
                        <wps:cNvPr id="34" name="Freeform 76"/>
                        <wps:cNvSpPr>
                          <a:spLocks/>
                        </wps:cNvSpPr>
                        <wps:spPr bwMode="auto">
                          <a:xfrm>
                            <a:off x="3192" y="35"/>
                            <a:ext cx="421" cy="366"/>
                          </a:xfrm>
                          <a:custGeom>
                            <a:avLst/>
                            <a:gdLst>
                              <a:gd name="T0" fmla="+- 0 3192 3192"/>
                              <a:gd name="T1" fmla="*/ T0 w 421"/>
                              <a:gd name="T2" fmla="+- 0 401 35"/>
                              <a:gd name="T3" fmla="*/ 401 h 366"/>
                              <a:gd name="T4" fmla="+- 0 3613 3192"/>
                              <a:gd name="T5" fmla="*/ T4 w 421"/>
                              <a:gd name="T6" fmla="+- 0 401 35"/>
                              <a:gd name="T7" fmla="*/ 401 h 366"/>
                              <a:gd name="T8" fmla="+- 0 3613 3192"/>
                              <a:gd name="T9" fmla="*/ T8 w 421"/>
                              <a:gd name="T10" fmla="+- 0 35 35"/>
                              <a:gd name="T11" fmla="*/ 35 h 366"/>
                              <a:gd name="T12" fmla="+- 0 3192 3192"/>
                              <a:gd name="T13" fmla="*/ T12 w 421"/>
                              <a:gd name="T14" fmla="+- 0 35 35"/>
                              <a:gd name="T15" fmla="*/ 35 h 366"/>
                              <a:gd name="T16" fmla="+- 0 3192 3192"/>
                              <a:gd name="T17" fmla="*/ T16 w 421"/>
                              <a:gd name="T18" fmla="+- 0 401 35"/>
                              <a:gd name="T19" fmla="*/ 401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21" h="366">
                                <a:moveTo>
                                  <a:pt x="0" y="366"/>
                                </a:moveTo>
                                <a:lnTo>
                                  <a:pt x="421" y="366"/>
                                </a:lnTo>
                                <a:lnTo>
                                  <a:pt x="4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3E60E1" id="Group 75" o:spid="_x0000_s1026" style="position:absolute;margin-left:158.75pt;margin-top:5.95pt;width:21.05pt;height:18.3pt;z-index:-251658240;mso-position-horizontal-relative:page" coordorigin="3192,35" coordsize="421,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">
                <v:shape id="Freeform 76" o:spid="_x0000_s1027" style="position:absolute;left:3192;top:35;width:421;height:366;visibility:visible;mso-wrap-style:square;v-text-anchor:top" coordsize="421,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" path="m,366r421,l421,,,,,366xe" filled="f" strokeweight="1pt">
                  <v:path arrowok="t" o:connecttype="custom" o:connectlocs="0,401;421,401;421,35;0,35;0,40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CE4624" wp14:editId="1265B9F5">
                <wp:simplePos x="0" y="0"/>
                <wp:positionH relativeFrom="column">
                  <wp:posOffset>3105150</wp:posOffset>
                </wp:positionH>
                <wp:positionV relativeFrom="paragraph">
                  <wp:posOffset>67945</wp:posOffset>
                </wp:positionV>
                <wp:extent cx="266700" cy="232410"/>
                <wp:effectExtent l="0" t="0" r="0" b="0"/>
                <wp:wrapNone/>
                <wp:docPr id="35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C1038A" w14:textId="77777777" w:rsidR="00CE1404" w:rsidRDefault="00CE14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E4624" id="_x0000_t202" coordsize="21600,21600" o:spt="202" path="m,l,21600r21600,l21600,xe">
                <v:stroke joinstyle="miter"/>
                <v:path gradientshapeok="t" o:connecttype="rect"/>
              </v:shapetype>
              <v:shape id="Text Box 84" o:spid="_x0000_s1026" type="#_x0000_t202" style="position:absolute;margin-left:244.5pt;margin-top:5.35pt;width:21pt;height:18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">
                <v:textbox>
                  <w:txbxContent>
                    <w:p w14:paraId="4AC1038A" w14:textId="77777777" w:rsidR="00CE1404" w:rsidRDefault="00CE140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9BBA01" wp14:editId="683B9592">
                <wp:simplePos x="0" y="0"/>
                <wp:positionH relativeFrom="column">
                  <wp:posOffset>4926965</wp:posOffset>
                </wp:positionH>
                <wp:positionV relativeFrom="paragraph">
                  <wp:posOffset>78740</wp:posOffset>
                </wp:positionV>
                <wp:extent cx="295910" cy="241935"/>
                <wp:effectExtent l="0" t="0" r="8890" b="5715"/>
                <wp:wrapNone/>
                <wp:docPr id="36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AB191" w14:textId="77777777" w:rsidR="00CE1404" w:rsidRDefault="00CE14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BBA01" id="Text Box 85" o:spid="_x0000_s1027" type="#_x0000_t202" style="position:absolute;margin-left:387.95pt;margin-top:6.2pt;width:23.3pt;height:19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">
                <v:textbox>
                  <w:txbxContent>
                    <w:p w14:paraId="5D5AB191" w14:textId="77777777" w:rsidR="00CE1404" w:rsidRDefault="00CE140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0E600BE" wp14:editId="22B758C9">
                <wp:simplePos x="0" y="0"/>
                <wp:positionH relativeFrom="page">
                  <wp:posOffset>2342515</wp:posOffset>
                </wp:positionH>
                <wp:positionV relativeFrom="paragraph">
                  <wp:posOffset>11430</wp:posOffset>
                </wp:positionV>
                <wp:extent cx="4726940" cy="717550"/>
                <wp:effectExtent l="0" t="0" r="0" b="0"/>
                <wp:wrapNone/>
                <wp:docPr id="3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6940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73"/>
                              <w:gridCol w:w="2796"/>
                              <w:gridCol w:w="2275"/>
                            </w:tblGrid>
                            <w:tr w:rsidR="00C36184" w14:paraId="28115D0D" w14:textId="77777777" w:rsidTr="00F16240">
                              <w:trPr>
                                <w:trHeight w:hRule="exact" w:val="289"/>
                              </w:trPr>
                              <w:tc>
                                <w:tcPr>
                                  <w:tcW w:w="2373" w:type="dxa"/>
                                </w:tcPr>
                                <w:p w14:paraId="6D4FFFA9" w14:textId="77777777" w:rsidR="00C36184" w:rsidRDefault="00C77E78">
                                  <w:pPr>
                                    <w:spacing w:line="260" w:lineRule="exact"/>
                                    <w:ind w:left="4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knik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rgi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796" w:type="dxa"/>
                                  <w:tcBorders>
                                    <w:left w:val="nil"/>
                                  </w:tcBorders>
                                </w:tcPr>
                                <w:p w14:paraId="310FDD1F" w14:textId="77777777" w:rsidR="00C36184" w:rsidRDefault="00C77E78" w:rsidP="00CE1404">
                                  <w:pPr>
                                    <w:spacing w:line="26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knik</w:t>
                                  </w:r>
                                </w:p>
                              </w:tc>
                              <w:tc>
                                <w:tcPr>
                                  <w:tcW w:w="2275" w:type="dxa"/>
                                  <w:tcBorders>
                                    <w:left w:val="nil"/>
                                  </w:tcBorders>
                                </w:tcPr>
                                <w:p w14:paraId="48A2C94D" w14:textId="77777777" w:rsidR="00C36184" w:rsidRDefault="00CE1404" w:rsidP="00CE1404">
                                  <w:pPr>
                                    <w:spacing w:line="260" w:lineRule="exact"/>
                                    <w:ind w:right="-43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id-ID"/>
                                    </w:rPr>
                                    <w:t xml:space="preserve">  </w:t>
                                  </w:r>
                                  <w:r w:rsidR="00C77E78">
                                    <w:rPr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 w:rsidR="00C77E78"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 w:rsidR="00C77E78">
                                    <w:rPr>
                                      <w:sz w:val="24"/>
                                      <w:szCs w:val="24"/>
                                    </w:rPr>
                                    <w:t>knik</w:t>
                                  </w:r>
                                  <w:r w:rsidR="00C77E78">
                                    <w:rPr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="00C77E78">
                                    <w:rPr>
                                      <w:spacing w:val="-3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="00C77E78">
                                    <w:rPr>
                                      <w:sz w:val="24"/>
                                      <w:szCs w:val="24"/>
                                    </w:rPr>
                                    <w:t>nfo</w:t>
                                  </w:r>
                                  <w:r w:rsidR="00C77E78"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r w:rsidR="00C77E78">
                                    <w:rPr>
                                      <w:sz w:val="24"/>
                                      <w:szCs w:val="24"/>
                                    </w:rPr>
                                    <w:t>matika</w:t>
                                  </w:r>
                                  <w:proofErr w:type="spellEnd"/>
                                  <w:r w:rsidR="00C77E78">
                                    <w:rPr>
                                      <w:sz w:val="24"/>
                                      <w:szCs w:val="24"/>
                                    </w:rPr>
                                    <w:t xml:space="preserve"> &amp;</w:t>
                                  </w:r>
                                </w:p>
                              </w:tc>
                            </w:tr>
                            <w:tr w:rsidR="00C36184" w14:paraId="49127B94" w14:textId="77777777" w:rsidTr="00F16240">
                              <w:trPr>
                                <w:trHeight w:hRule="exact" w:val="840"/>
                              </w:trPr>
                              <w:tc>
                                <w:tcPr>
                                  <w:tcW w:w="2373" w:type="dxa"/>
                                </w:tcPr>
                                <w:p w14:paraId="3D2B798A" w14:textId="77777777" w:rsidR="00C36184" w:rsidRDefault="00C77E78">
                                  <w:pPr>
                                    <w:spacing w:line="260" w:lineRule="exact"/>
                                    <w:ind w:left="4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Lis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rik</w:t>
                                  </w:r>
                                </w:p>
                              </w:tc>
                              <w:tc>
                                <w:tcPr>
                                  <w:tcW w:w="2796" w:type="dxa"/>
                                  <w:tcBorders>
                                    <w:left w:val="nil"/>
                                  </w:tcBorders>
                                </w:tcPr>
                                <w:p w14:paraId="47E2775A" w14:textId="77777777" w:rsidR="00C36184" w:rsidRDefault="00C77E78" w:rsidP="00F16240">
                                  <w:pPr>
                                    <w:spacing w:line="260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lekomunikasi</w:t>
                                  </w:r>
                                </w:p>
                              </w:tc>
                              <w:tc>
                                <w:tcPr>
                                  <w:tcW w:w="2275" w:type="dxa"/>
                                </w:tcPr>
                                <w:p w14:paraId="560997D4" w14:textId="77777777" w:rsidR="00C36184" w:rsidRDefault="00C77E78">
                                  <w:pPr>
                                    <w:spacing w:line="260" w:lineRule="exact"/>
                                    <w:ind w:left="11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Komputer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651BB541" w14:textId="77777777" w:rsidR="00C36184" w:rsidRDefault="00C3618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600BE" id="Text Box 77" o:spid="_x0000_s1029" type="#_x0000_t202" style="position:absolute;margin-left:184.45pt;margin-top:.9pt;width:372.2pt;height:56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73"/>
                        <w:gridCol w:w="2796"/>
                        <w:gridCol w:w="2275"/>
                      </w:tblGrid>
                      <w:tr w:rsidR="00C36184" w14:paraId="28115D0D" w14:textId="77777777" w:rsidTr="00F16240">
                        <w:trPr>
                          <w:trHeight w:hRule="exact" w:val="289"/>
                        </w:trPr>
                        <w:tc>
                          <w:tcPr>
                            <w:tcW w:w="2373" w:type="dxa"/>
                          </w:tcPr>
                          <w:p w14:paraId="6D4FFFA9" w14:textId="77777777" w:rsidR="00C36184" w:rsidRDefault="00C77E78">
                            <w:pPr>
                              <w:spacing w:line="260" w:lineRule="exact"/>
                              <w:ind w:left="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knik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rgi</w:t>
                            </w:r>
                            <w:proofErr w:type="spellEnd"/>
                          </w:p>
                        </w:tc>
                        <w:tc>
                          <w:tcPr>
                            <w:tcW w:w="2796" w:type="dxa"/>
                            <w:tcBorders>
                              <w:left w:val="nil"/>
                            </w:tcBorders>
                          </w:tcPr>
                          <w:p w14:paraId="310FDD1F" w14:textId="77777777" w:rsidR="00C36184" w:rsidRDefault="00C77E78" w:rsidP="00CE1404">
                            <w:pPr>
                              <w:spacing w:line="260" w:lineRule="exac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knik</w:t>
                            </w:r>
                          </w:p>
                        </w:tc>
                        <w:tc>
                          <w:tcPr>
                            <w:tcW w:w="2275" w:type="dxa"/>
                            <w:tcBorders>
                              <w:left w:val="nil"/>
                            </w:tcBorders>
                          </w:tcPr>
                          <w:p w14:paraId="48A2C94D" w14:textId="77777777" w:rsidR="00C36184" w:rsidRDefault="00CE1404" w:rsidP="00CE1404">
                            <w:pPr>
                              <w:spacing w:line="260" w:lineRule="exact"/>
                              <w:ind w:right="-438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id-ID"/>
                              </w:rPr>
                              <w:t xml:space="preserve">  </w:t>
                            </w:r>
                            <w:r w:rsidR="00C77E78"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 w:rsidR="00C77E78">
                              <w:rPr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 w:rsidR="00C77E78">
                              <w:rPr>
                                <w:sz w:val="24"/>
                                <w:szCs w:val="24"/>
                              </w:rPr>
                              <w:t>knik</w:t>
                            </w:r>
                            <w:r w:rsidR="00C77E78">
                              <w:rPr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C77E78">
                              <w:rPr>
                                <w:spacing w:val="-3"/>
                                <w:sz w:val="24"/>
                                <w:szCs w:val="24"/>
                              </w:rPr>
                              <w:t>I</w:t>
                            </w:r>
                            <w:r w:rsidR="00C77E78">
                              <w:rPr>
                                <w:sz w:val="24"/>
                                <w:szCs w:val="24"/>
                              </w:rPr>
                              <w:t>nfo</w:t>
                            </w:r>
                            <w:r w:rsidR="00C77E78">
                              <w:rPr>
                                <w:spacing w:val="-1"/>
                                <w:sz w:val="24"/>
                                <w:szCs w:val="24"/>
                              </w:rPr>
                              <w:t>r</w:t>
                            </w:r>
                            <w:r w:rsidR="00C77E78">
                              <w:rPr>
                                <w:sz w:val="24"/>
                                <w:szCs w:val="24"/>
                              </w:rPr>
                              <w:t>matika</w:t>
                            </w:r>
                            <w:proofErr w:type="spellEnd"/>
                            <w:r w:rsidR="00C77E78">
                              <w:rPr>
                                <w:sz w:val="24"/>
                                <w:szCs w:val="24"/>
                              </w:rPr>
                              <w:t xml:space="preserve"> &amp;</w:t>
                            </w:r>
                          </w:p>
                        </w:tc>
                      </w:tr>
                      <w:tr w:rsidR="00C36184" w14:paraId="49127B94" w14:textId="77777777" w:rsidTr="00F16240">
                        <w:trPr>
                          <w:trHeight w:hRule="exact" w:val="840"/>
                        </w:trPr>
                        <w:tc>
                          <w:tcPr>
                            <w:tcW w:w="2373" w:type="dxa"/>
                          </w:tcPr>
                          <w:p w14:paraId="3D2B798A" w14:textId="77777777" w:rsidR="00C36184" w:rsidRDefault="00C77E78">
                            <w:pPr>
                              <w:spacing w:line="260" w:lineRule="exact"/>
                              <w:ind w:left="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Lis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rik</w:t>
                            </w:r>
                          </w:p>
                        </w:tc>
                        <w:tc>
                          <w:tcPr>
                            <w:tcW w:w="2796" w:type="dxa"/>
                            <w:tcBorders>
                              <w:left w:val="nil"/>
                            </w:tcBorders>
                          </w:tcPr>
                          <w:p w14:paraId="47E2775A" w14:textId="77777777" w:rsidR="00C36184" w:rsidRDefault="00C77E78" w:rsidP="00F16240">
                            <w:pPr>
                              <w:spacing w:line="260" w:lineRule="exac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lekomunikasi</w:t>
                            </w:r>
                          </w:p>
                        </w:tc>
                        <w:tc>
                          <w:tcPr>
                            <w:tcW w:w="2275" w:type="dxa"/>
                          </w:tcPr>
                          <w:p w14:paraId="560997D4" w14:textId="77777777" w:rsidR="00C36184" w:rsidRDefault="00C77E78">
                            <w:pPr>
                              <w:spacing w:line="260" w:lineRule="exact"/>
                              <w:ind w:left="119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Komputer</w:t>
                            </w:r>
                            <w:proofErr w:type="spellEnd"/>
                          </w:p>
                        </w:tc>
                      </w:tr>
                    </w:tbl>
                    <w:p w14:paraId="651BB541" w14:textId="77777777" w:rsidR="00C36184" w:rsidRDefault="00C36184"/>
                  </w:txbxContent>
                </v:textbox>
                <w10:wrap anchorx="page"/>
              </v:shape>
            </w:pict>
          </mc:Fallback>
        </mc:AlternateContent>
      </w:r>
      <w:r w:rsidR="00FC1244" w:rsidRPr="00A021D2">
        <w:rPr>
          <w:position w:val="-1"/>
          <w:sz w:val="24"/>
          <w:szCs w:val="24"/>
          <w:lang w:val="en-ID"/>
        </w:rPr>
        <w:t xml:space="preserve">  </w:t>
      </w:r>
      <w:r w:rsidR="00C77E78" w:rsidRPr="00A021D2">
        <w:rPr>
          <w:position w:val="-1"/>
          <w:sz w:val="24"/>
          <w:szCs w:val="24"/>
          <w:lang w:val="sv-SE"/>
        </w:rPr>
        <w:t>4. Bidang S</w:t>
      </w:r>
      <w:r w:rsidR="00C77E78" w:rsidRPr="00A021D2">
        <w:rPr>
          <w:spacing w:val="1"/>
          <w:position w:val="-1"/>
          <w:sz w:val="24"/>
          <w:szCs w:val="24"/>
          <w:lang w:val="sv-SE"/>
        </w:rPr>
        <w:t>t</w:t>
      </w:r>
      <w:r w:rsidR="00C77E78" w:rsidRPr="00A021D2">
        <w:rPr>
          <w:position w:val="-1"/>
          <w:sz w:val="24"/>
          <w:szCs w:val="24"/>
          <w:lang w:val="sv-SE"/>
        </w:rPr>
        <w:t xml:space="preserve">udi </w:t>
      </w:r>
      <w:r w:rsidR="00C77E78" w:rsidRPr="00A021D2">
        <w:rPr>
          <w:spacing w:val="19"/>
          <w:position w:val="-1"/>
          <w:sz w:val="24"/>
          <w:szCs w:val="24"/>
          <w:lang w:val="sv-SE"/>
        </w:rPr>
        <w:t xml:space="preserve"> </w:t>
      </w:r>
      <w:r w:rsidR="007C08DE" w:rsidRPr="00A021D2">
        <w:rPr>
          <w:spacing w:val="19"/>
          <w:position w:val="-1"/>
          <w:sz w:val="24"/>
          <w:szCs w:val="24"/>
          <w:lang w:val="sv-SE"/>
        </w:rPr>
        <w:t xml:space="preserve">     </w:t>
      </w:r>
      <w:r w:rsidR="00C42C92" w:rsidRPr="00A021D2">
        <w:rPr>
          <w:spacing w:val="19"/>
          <w:position w:val="-1"/>
          <w:sz w:val="24"/>
          <w:szCs w:val="24"/>
          <w:lang w:val="sv-SE"/>
        </w:rPr>
        <w:t xml:space="preserve">  </w:t>
      </w:r>
      <w:r w:rsidR="007C08DE" w:rsidRPr="00A021D2">
        <w:rPr>
          <w:spacing w:val="19"/>
          <w:position w:val="-1"/>
          <w:sz w:val="24"/>
          <w:szCs w:val="24"/>
          <w:lang w:val="sv-SE"/>
        </w:rPr>
        <w:t xml:space="preserve">  </w:t>
      </w:r>
      <w:r w:rsidR="00C77E78" w:rsidRPr="00A021D2">
        <w:rPr>
          <w:position w:val="-1"/>
          <w:sz w:val="24"/>
          <w:szCs w:val="24"/>
          <w:lang w:val="sv-SE"/>
        </w:rPr>
        <w:t>:</w:t>
      </w:r>
      <w:r w:rsidR="00685A8B" w:rsidRPr="00A021D2">
        <w:rPr>
          <w:position w:val="-1"/>
          <w:sz w:val="24"/>
          <w:szCs w:val="24"/>
          <w:lang w:val="sv-SE"/>
        </w:rPr>
        <w:tab/>
      </w:r>
    </w:p>
    <w:p w14:paraId="357CBAC7" w14:textId="407A88F2" w:rsidR="00C36184" w:rsidRPr="00A021D2" w:rsidRDefault="00C36184">
      <w:pPr>
        <w:spacing w:before="2" w:line="140" w:lineRule="exact"/>
        <w:rPr>
          <w:sz w:val="14"/>
          <w:szCs w:val="14"/>
          <w:lang w:val="sv-SE"/>
        </w:rPr>
      </w:pPr>
    </w:p>
    <w:p w14:paraId="0D162E40" w14:textId="5791403F" w:rsidR="00C36184" w:rsidRPr="00A021D2" w:rsidRDefault="00C36184">
      <w:pPr>
        <w:spacing w:line="200" w:lineRule="exact"/>
        <w:rPr>
          <w:lang w:val="sv-SE"/>
        </w:rPr>
      </w:pPr>
    </w:p>
    <w:p w14:paraId="26F90B71" w14:textId="1904B5CA" w:rsidR="00C36184" w:rsidRPr="00A021D2" w:rsidRDefault="00C36184">
      <w:pPr>
        <w:spacing w:line="200" w:lineRule="exact"/>
        <w:rPr>
          <w:lang w:val="sv-SE"/>
        </w:rPr>
      </w:pPr>
    </w:p>
    <w:p w14:paraId="3B38BEC0" w14:textId="08C91EB9" w:rsidR="00C36184" w:rsidRPr="00A021D2" w:rsidRDefault="00C36184">
      <w:pPr>
        <w:spacing w:line="200" w:lineRule="exact"/>
        <w:rPr>
          <w:lang w:val="sv-SE"/>
        </w:rPr>
      </w:pPr>
    </w:p>
    <w:p w14:paraId="0AFA9748" w14:textId="04B852FA" w:rsidR="00C36184" w:rsidRPr="00A021D2" w:rsidRDefault="00C36184">
      <w:pPr>
        <w:spacing w:line="200" w:lineRule="exact"/>
        <w:rPr>
          <w:lang w:val="sv-SE"/>
        </w:rPr>
      </w:pPr>
    </w:p>
    <w:p w14:paraId="4A8A5C3A" w14:textId="52C82A9C" w:rsidR="00C36184" w:rsidRPr="00A021D2" w:rsidRDefault="00D56125">
      <w:pPr>
        <w:spacing w:before="29" w:line="260" w:lineRule="exact"/>
        <w:ind w:left="3096"/>
        <w:rPr>
          <w:sz w:val="24"/>
          <w:szCs w:val="24"/>
          <w:lang w:val="sv-S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ED5CFBD" wp14:editId="09C7B917">
                <wp:simplePos x="0" y="0"/>
                <wp:positionH relativeFrom="page">
                  <wp:posOffset>5336540</wp:posOffset>
                </wp:positionH>
                <wp:positionV relativeFrom="paragraph">
                  <wp:posOffset>-34925</wp:posOffset>
                </wp:positionV>
                <wp:extent cx="267335" cy="232410"/>
                <wp:effectExtent l="0" t="0" r="0" b="0"/>
                <wp:wrapNone/>
                <wp:docPr id="31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35" cy="232410"/>
                          <a:chOff x="8404" y="-55"/>
                          <a:chExt cx="421" cy="366"/>
                        </a:xfrm>
                      </wpg:grpSpPr>
                      <wps:wsp>
                        <wps:cNvPr id="32" name="Freeform 74"/>
                        <wps:cNvSpPr>
                          <a:spLocks/>
                        </wps:cNvSpPr>
                        <wps:spPr bwMode="auto">
                          <a:xfrm>
                            <a:off x="8404" y="-55"/>
                            <a:ext cx="421" cy="366"/>
                          </a:xfrm>
                          <a:custGeom>
                            <a:avLst/>
                            <a:gdLst>
                              <a:gd name="T0" fmla="+- 0 8404 8404"/>
                              <a:gd name="T1" fmla="*/ T0 w 421"/>
                              <a:gd name="T2" fmla="+- 0 311 -55"/>
                              <a:gd name="T3" fmla="*/ 311 h 366"/>
                              <a:gd name="T4" fmla="+- 0 8825 8404"/>
                              <a:gd name="T5" fmla="*/ T4 w 421"/>
                              <a:gd name="T6" fmla="+- 0 311 -55"/>
                              <a:gd name="T7" fmla="*/ 311 h 366"/>
                              <a:gd name="T8" fmla="+- 0 8825 8404"/>
                              <a:gd name="T9" fmla="*/ T8 w 421"/>
                              <a:gd name="T10" fmla="+- 0 -55 -55"/>
                              <a:gd name="T11" fmla="*/ -55 h 366"/>
                              <a:gd name="T12" fmla="+- 0 8404 8404"/>
                              <a:gd name="T13" fmla="*/ T12 w 421"/>
                              <a:gd name="T14" fmla="+- 0 -55 -55"/>
                              <a:gd name="T15" fmla="*/ -55 h 366"/>
                              <a:gd name="T16" fmla="+- 0 8404 8404"/>
                              <a:gd name="T17" fmla="*/ T16 w 421"/>
                              <a:gd name="T18" fmla="+- 0 311 -55"/>
                              <a:gd name="T19" fmla="*/ 311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21" h="366">
                                <a:moveTo>
                                  <a:pt x="0" y="366"/>
                                </a:moveTo>
                                <a:lnTo>
                                  <a:pt x="421" y="366"/>
                                </a:lnTo>
                                <a:lnTo>
                                  <a:pt x="4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F4C8B" id="Group 73" o:spid="_x0000_s1026" style="position:absolute;margin-left:420.2pt;margin-top:-2.75pt;width:21.05pt;height:18.3pt;z-index:-251657216;mso-position-horizontal-relative:page" coordorigin="8404,-55" coordsize="421,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">
                <v:shape id="Freeform 74" o:spid="_x0000_s1027" style="position:absolute;left:8404;top:-55;width:421;height:366;visibility:visible;mso-wrap-style:square;v-text-anchor:top" coordsize="421,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" path="m,366r421,l421,,,,,366xe" filled="f" strokeweight="1pt">
                  <v:path arrowok="t" o:connecttype="custom" o:connectlocs="0,311;421,311;421,-55;0,-55;0,31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693241EF" wp14:editId="48185646">
                <wp:simplePos x="0" y="0"/>
                <wp:positionH relativeFrom="page">
                  <wp:posOffset>2023745</wp:posOffset>
                </wp:positionH>
                <wp:positionV relativeFrom="paragraph">
                  <wp:posOffset>-43815</wp:posOffset>
                </wp:positionV>
                <wp:extent cx="267335" cy="232410"/>
                <wp:effectExtent l="0" t="0" r="0" b="0"/>
                <wp:wrapNone/>
                <wp:docPr id="29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35" cy="232410"/>
                          <a:chOff x="3187" y="-69"/>
                          <a:chExt cx="421" cy="366"/>
                        </a:xfrm>
                      </wpg:grpSpPr>
                      <wps:wsp>
                        <wps:cNvPr id="30" name="Freeform 72"/>
                        <wps:cNvSpPr>
                          <a:spLocks/>
                        </wps:cNvSpPr>
                        <wps:spPr bwMode="auto">
                          <a:xfrm>
                            <a:off x="3187" y="-69"/>
                            <a:ext cx="421" cy="366"/>
                          </a:xfrm>
                          <a:custGeom>
                            <a:avLst/>
                            <a:gdLst>
                              <a:gd name="T0" fmla="+- 0 3187 3187"/>
                              <a:gd name="T1" fmla="*/ T0 w 421"/>
                              <a:gd name="T2" fmla="+- 0 297 -69"/>
                              <a:gd name="T3" fmla="*/ 297 h 366"/>
                              <a:gd name="T4" fmla="+- 0 3608 3187"/>
                              <a:gd name="T5" fmla="*/ T4 w 421"/>
                              <a:gd name="T6" fmla="+- 0 297 -69"/>
                              <a:gd name="T7" fmla="*/ 297 h 366"/>
                              <a:gd name="T8" fmla="+- 0 3608 3187"/>
                              <a:gd name="T9" fmla="*/ T8 w 421"/>
                              <a:gd name="T10" fmla="+- 0 -69 -69"/>
                              <a:gd name="T11" fmla="*/ -69 h 366"/>
                              <a:gd name="T12" fmla="+- 0 3187 3187"/>
                              <a:gd name="T13" fmla="*/ T12 w 421"/>
                              <a:gd name="T14" fmla="+- 0 -69 -69"/>
                              <a:gd name="T15" fmla="*/ -69 h 366"/>
                              <a:gd name="T16" fmla="+- 0 3187 3187"/>
                              <a:gd name="T17" fmla="*/ T16 w 421"/>
                              <a:gd name="T18" fmla="+- 0 297 -69"/>
                              <a:gd name="T19" fmla="*/ 297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21" h="366">
                                <a:moveTo>
                                  <a:pt x="0" y="366"/>
                                </a:moveTo>
                                <a:lnTo>
                                  <a:pt x="421" y="366"/>
                                </a:lnTo>
                                <a:lnTo>
                                  <a:pt x="4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5B75A3" id="Group 71" o:spid="_x0000_s1026" style="position:absolute;margin-left:159.35pt;margin-top:-3.45pt;width:21.05pt;height:18.3pt;z-index:-251656192;mso-position-horizontal-relative:page" coordorigin="3187,-69" coordsize="421,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">
                <v:shape id="Freeform 72" o:spid="_x0000_s1027" style="position:absolute;left:3187;top:-69;width:421;height:366;visibility:visible;mso-wrap-style:square;v-text-anchor:top" coordsize="421,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" path="m,366r421,l421,,,,,366xe" filled="f" strokeweight="1pt">
                  <v:path arrowok="t" o:connecttype="custom" o:connectlocs="0,297;421,297;421,-69;0,-69;0,297" o:connectangles="0,0,0,0,0"/>
                </v:shape>
                <w10:wrap anchorx="page"/>
              </v:group>
            </w:pict>
          </mc:Fallback>
        </mc:AlternateContent>
      </w:r>
      <w:r w:rsidR="00C77E78" w:rsidRPr="00A021D2">
        <w:rPr>
          <w:position w:val="-1"/>
          <w:sz w:val="24"/>
          <w:szCs w:val="24"/>
          <w:lang w:val="sv-SE"/>
        </w:rPr>
        <w:t>T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e</w:t>
      </w:r>
      <w:r w:rsidR="00C77E78" w:rsidRPr="00A021D2">
        <w:rPr>
          <w:position w:val="-1"/>
          <w:sz w:val="24"/>
          <w:szCs w:val="24"/>
          <w:lang w:val="sv-SE"/>
        </w:rPr>
        <w:t>knik El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e</w:t>
      </w:r>
      <w:r w:rsidR="00C77E78" w:rsidRPr="00A021D2">
        <w:rPr>
          <w:position w:val="-1"/>
          <w:sz w:val="24"/>
          <w:szCs w:val="24"/>
          <w:lang w:val="sv-SE"/>
        </w:rPr>
        <w:t>ktronika &amp;</w:t>
      </w:r>
      <w:r w:rsidR="00C77E78" w:rsidRPr="00A021D2">
        <w:rPr>
          <w:spacing w:val="2"/>
          <w:position w:val="-1"/>
          <w:sz w:val="24"/>
          <w:szCs w:val="24"/>
          <w:lang w:val="sv-SE"/>
        </w:rPr>
        <w:t xml:space="preserve"> </w:t>
      </w:r>
      <w:r w:rsidR="00C77E78" w:rsidRPr="00A021D2">
        <w:rPr>
          <w:spacing w:val="-3"/>
          <w:position w:val="-1"/>
          <w:sz w:val="24"/>
          <w:szCs w:val="24"/>
          <w:lang w:val="sv-SE"/>
        </w:rPr>
        <w:t>I</w:t>
      </w:r>
      <w:r w:rsidR="00C77E78" w:rsidRPr="00A021D2">
        <w:rPr>
          <w:spacing w:val="2"/>
          <w:position w:val="-1"/>
          <w:sz w:val="24"/>
          <w:szCs w:val="24"/>
          <w:lang w:val="sv-SE"/>
        </w:rPr>
        <w:t>n</w:t>
      </w:r>
      <w:r w:rsidR="00C77E78" w:rsidRPr="00A021D2">
        <w:rPr>
          <w:position w:val="-1"/>
          <w:sz w:val="24"/>
          <w:szCs w:val="24"/>
          <w:lang w:val="sv-SE"/>
        </w:rPr>
        <w:t>strument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a</w:t>
      </w:r>
      <w:r w:rsidR="00C77E78" w:rsidRPr="00A021D2">
        <w:rPr>
          <w:position w:val="-1"/>
          <w:sz w:val="24"/>
          <w:szCs w:val="24"/>
          <w:lang w:val="sv-SE"/>
        </w:rPr>
        <w:t xml:space="preserve">si                            </w:t>
      </w:r>
      <w:r w:rsidR="00C77E78" w:rsidRPr="00A021D2">
        <w:rPr>
          <w:spacing w:val="36"/>
          <w:position w:val="-1"/>
          <w:sz w:val="24"/>
          <w:szCs w:val="24"/>
          <w:lang w:val="sv-SE"/>
        </w:rPr>
        <w:t xml:space="preserve"> </w:t>
      </w:r>
      <w:r w:rsidR="00C77E78" w:rsidRPr="00A021D2">
        <w:rPr>
          <w:position w:val="-1"/>
          <w:sz w:val="24"/>
          <w:szCs w:val="24"/>
          <w:lang w:val="sv-SE"/>
        </w:rPr>
        <w:t>T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e</w:t>
      </w:r>
      <w:r w:rsidR="00C77E78" w:rsidRPr="00A021D2">
        <w:rPr>
          <w:position w:val="-1"/>
          <w:sz w:val="24"/>
          <w:szCs w:val="24"/>
          <w:lang w:val="sv-SE"/>
        </w:rPr>
        <w:t xml:space="preserve">knik </w:t>
      </w:r>
      <w:r w:rsidR="00C77E78" w:rsidRPr="00A021D2">
        <w:rPr>
          <w:spacing w:val="1"/>
          <w:position w:val="-1"/>
          <w:sz w:val="24"/>
          <w:szCs w:val="24"/>
          <w:lang w:val="sv-SE"/>
        </w:rPr>
        <w:t>S</w:t>
      </w:r>
      <w:r w:rsidR="00C77E78" w:rsidRPr="00A021D2">
        <w:rPr>
          <w:position w:val="-1"/>
          <w:sz w:val="24"/>
          <w:szCs w:val="24"/>
          <w:lang w:val="sv-SE"/>
        </w:rPr>
        <w:t>is</w:t>
      </w:r>
      <w:r w:rsidR="00C77E78" w:rsidRPr="00A021D2">
        <w:rPr>
          <w:spacing w:val="1"/>
          <w:position w:val="-1"/>
          <w:sz w:val="24"/>
          <w:szCs w:val="24"/>
          <w:lang w:val="sv-SE"/>
        </w:rPr>
        <w:t>t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e</w:t>
      </w:r>
      <w:r w:rsidR="00C77E78" w:rsidRPr="00A021D2">
        <w:rPr>
          <w:position w:val="-1"/>
          <w:sz w:val="24"/>
          <w:szCs w:val="24"/>
          <w:lang w:val="sv-SE"/>
        </w:rPr>
        <w:t>m K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e</w:t>
      </w:r>
      <w:r w:rsidR="00C77E78" w:rsidRPr="00A021D2">
        <w:rPr>
          <w:position w:val="-1"/>
          <w:sz w:val="24"/>
          <w:szCs w:val="24"/>
          <w:lang w:val="sv-SE"/>
        </w:rPr>
        <w:t>nd</w:t>
      </w:r>
      <w:r w:rsidR="00C77E78" w:rsidRPr="00A021D2">
        <w:rPr>
          <w:spacing w:val="-1"/>
          <w:position w:val="-1"/>
          <w:sz w:val="24"/>
          <w:szCs w:val="24"/>
          <w:lang w:val="sv-SE"/>
        </w:rPr>
        <w:t>a</w:t>
      </w:r>
      <w:r w:rsidR="00C77E78" w:rsidRPr="00A021D2">
        <w:rPr>
          <w:position w:val="-1"/>
          <w:sz w:val="24"/>
          <w:szCs w:val="24"/>
          <w:lang w:val="sv-SE"/>
        </w:rPr>
        <w:t>li</w:t>
      </w:r>
    </w:p>
    <w:p w14:paraId="39010A51" w14:textId="6436379D" w:rsidR="00C36184" w:rsidRDefault="00C36184">
      <w:pPr>
        <w:spacing w:before="13" w:line="240" w:lineRule="exact"/>
        <w:rPr>
          <w:lang w:val="id-ID"/>
        </w:rPr>
      </w:pPr>
    </w:p>
    <w:p w14:paraId="77F598D1" w14:textId="77777777" w:rsidR="004454A6" w:rsidRPr="004454A6" w:rsidRDefault="004454A6">
      <w:pPr>
        <w:spacing w:before="13" w:line="240" w:lineRule="exact"/>
        <w:rPr>
          <w:sz w:val="24"/>
          <w:szCs w:val="24"/>
          <w:lang w:val="id-ID"/>
        </w:rPr>
        <w:sectPr w:rsidR="004454A6" w:rsidRPr="004454A6">
          <w:type w:val="continuous"/>
          <w:pgSz w:w="11920" w:h="16840"/>
          <w:pgMar w:top="620" w:right="620" w:bottom="280" w:left="600" w:header="720" w:footer="720" w:gutter="0"/>
          <w:cols w:space="720"/>
        </w:sectPr>
      </w:pPr>
    </w:p>
    <w:p w14:paraId="23F49080" w14:textId="77777777" w:rsidR="00C36184" w:rsidRPr="00A021D2" w:rsidRDefault="00C36184">
      <w:pPr>
        <w:spacing w:before="19" w:line="260" w:lineRule="exact"/>
        <w:rPr>
          <w:sz w:val="26"/>
          <w:szCs w:val="26"/>
          <w:lang w:val="sv-SE"/>
        </w:rPr>
      </w:pPr>
    </w:p>
    <w:p w14:paraId="78583AAA" w14:textId="0C054C4B" w:rsidR="00C36184" w:rsidRPr="00A021D2" w:rsidRDefault="00C77E78" w:rsidP="00FB1F16">
      <w:pPr>
        <w:tabs>
          <w:tab w:val="left" w:pos="4220"/>
        </w:tabs>
        <w:spacing w:line="260" w:lineRule="exact"/>
        <w:ind w:left="120" w:right="-56"/>
        <w:rPr>
          <w:lang w:val="sv-SE"/>
        </w:rPr>
        <w:sectPr w:rsidR="00C36184" w:rsidRPr="00A021D2">
          <w:type w:val="continuous"/>
          <w:pgSz w:w="11920" w:h="16840"/>
          <w:pgMar w:top="620" w:right="620" w:bottom="280" w:left="600" w:header="720" w:footer="720" w:gutter="0"/>
          <w:cols w:num="2" w:space="720" w:equalWidth="0">
            <w:col w:w="4233" w:space="283"/>
            <w:col w:w="6184"/>
          </w:cols>
        </w:sectPr>
      </w:pPr>
      <w:r w:rsidRPr="00A021D2">
        <w:rPr>
          <w:position w:val="-1"/>
          <w:sz w:val="24"/>
          <w:szCs w:val="24"/>
          <w:lang w:val="sv-SE"/>
        </w:rPr>
        <w:t>5. H</w:t>
      </w:r>
      <w:r w:rsidRPr="00A021D2">
        <w:rPr>
          <w:spacing w:val="-1"/>
          <w:position w:val="-1"/>
          <w:sz w:val="24"/>
          <w:szCs w:val="24"/>
          <w:lang w:val="sv-SE"/>
        </w:rPr>
        <w:t>a</w:t>
      </w:r>
      <w:r w:rsidRPr="00A021D2">
        <w:rPr>
          <w:position w:val="-1"/>
          <w:sz w:val="24"/>
          <w:szCs w:val="24"/>
          <w:lang w:val="sv-SE"/>
        </w:rPr>
        <w:t>ri/T</w:t>
      </w:r>
      <w:r w:rsidRPr="00A021D2">
        <w:rPr>
          <w:spacing w:val="-1"/>
          <w:position w:val="-1"/>
          <w:sz w:val="24"/>
          <w:szCs w:val="24"/>
          <w:lang w:val="sv-SE"/>
        </w:rPr>
        <w:t>a</w:t>
      </w:r>
      <w:r w:rsidRPr="00A021D2">
        <w:rPr>
          <w:position w:val="-1"/>
          <w:sz w:val="24"/>
          <w:szCs w:val="24"/>
          <w:lang w:val="sv-SE"/>
        </w:rPr>
        <w:t>ngg</w:t>
      </w:r>
      <w:r w:rsidRPr="00A021D2">
        <w:rPr>
          <w:spacing w:val="-1"/>
          <w:position w:val="-1"/>
          <w:sz w:val="24"/>
          <w:szCs w:val="24"/>
          <w:lang w:val="sv-SE"/>
        </w:rPr>
        <w:t>a</w:t>
      </w:r>
      <w:r w:rsidRPr="00A021D2">
        <w:rPr>
          <w:position w:val="-1"/>
          <w:sz w:val="24"/>
          <w:szCs w:val="24"/>
          <w:lang w:val="sv-SE"/>
        </w:rPr>
        <w:t xml:space="preserve">l </w:t>
      </w:r>
      <w:r w:rsidRPr="00A021D2">
        <w:rPr>
          <w:spacing w:val="1"/>
          <w:position w:val="-1"/>
          <w:sz w:val="24"/>
          <w:szCs w:val="24"/>
          <w:lang w:val="sv-SE"/>
        </w:rPr>
        <w:t>S</w:t>
      </w:r>
      <w:r w:rsidRPr="00A021D2">
        <w:rPr>
          <w:position w:val="-1"/>
          <w:sz w:val="24"/>
          <w:szCs w:val="24"/>
          <w:lang w:val="sv-SE"/>
        </w:rPr>
        <w:t>idang</w:t>
      </w:r>
      <w:r w:rsidRPr="00A021D2">
        <w:rPr>
          <w:spacing w:val="-36"/>
          <w:position w:val="-1"/>
          <w:sz w:val="24"/>
          <w:szCs w:val="24"/>
          <w:lang w:val="sv-SE"/>
        </w:rPr>
        <w:t xml:space="preserve"> </w:t>
      </w:r>
      <w:r w:rsidRPr="00A021D2">
        <w:rPr>
          <w:position w:val="-1"/>
          <w:sz w:val="24"/>
          <w:szCs w:val="24"/>
          <w:lang w:val="sv-SE"/>
        </w:rPr>
        <w:t>:</w:t>
      </w:r>
      <w:r w:rsidRPr="00A021D2">
        <w:rPr>
          <w:position w:val="-1"/>
          <w:sz w:val="24"/>
          <w:szCs w:val="24"/>
          <w:u w:val="single" w:color="000000"/>
          <w:lang w:val="sv-SE"/>
        </w:rPr>
        <w:tab/>
      </w:r>
      <w:r w:rsidR="00D56125"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68B29D35" wp14:editId="2745FC08">
                <wp:simplePos x="0" y="0"/>
                <wp:positionH relativeFrom="page">
                  <wp:posOffset>3286125</wp:posOffset>
                </wp:positionH>
                <wp:positionV relativeFrom="paragraph">
                  <wp:posOffset>95885</wp:posOffset>
                </wp:positionV>
                <wp:extent cx="2252345" cy="234950"/>
                <wp:effectExtent l="0" t="0" r="0" b="0"/>
                <wp:wrapNone/>
                <wp:docPr id="3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2345" cy="234950"/>
                          <a:chOff x="5148" y="21"/>
                          <a:chExt cx="3547" cy="370"/>
                        </a:xfrm>
                      </wpg:grpSpPr>
                      <wps:wsp>
                        <wps:cNvPr id="4" name="Freeform 70"/>
                        <wps:cNvSpPr>
                          <a:spLocks/>
                        </wps:cNvSpPr>
                        <wps:spPr bwMode="auto">
                          <a:xfrm>
                            <a:off x="5159" y="32"/>
                            <a:ext cx="432" cy="0"/>
                          </a:xfrm>
                          <a:custGeom>
                            <a:avLst/>
                            <a:gdLst>
                              <a:gd name="T0" fmla="+- 0 5159 5159"/>
                              <a:gd name="T1" fmla="*/ T0 w 432"/>
                              <a:gd name="T2" fmla="+- 0 5591 5159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9"/>
                        <wps:cNvSpPr>
                          <a:spLocks/>
                        </wps:cNvSpPr>
                        <wps:spPr bwMode="auto">
                          <a:xfrm>
                            <a:off x="5600" y="32"/>
                            <a:ext cx="432" cy="0"/>
                          </a:xfrm>
                          <a:custGeom>
                            <a:avLst/>
                            <a:gdLst>
                              <a:gd name="T0" fmla="+- 0 5600 5600"/>
                              <a:gd name="T1" fmla="*/ T0 w 432"/>
                              <a:gd name="T2" fmla="+- 0 6032 5600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8"/>
                        <wps:cNvSpPr>
                          <a:spLocks/>
                        </wps:cNvSpPr>
                        <wps:spPr bwMode="auto">
                          <a:xfrm>
                            <a:off x="6042" y="32"/>
                            <a:ext cx="434" cy="0"/>
                          </a:xfrm>
                          <a:custGeom>
                            <a:avLst/>
                            <a:gdLst>
                              <a:gd name="T0" fmla="+- 0 6042 6042"/>
                              <a:gd name="T1" fmla="*/ T0 w 434"/>
                              <a:gd name="T2" fmla="+- 0 6476 6042"/>
                              <a:gd name="T3" fmla="*/ T2 w 43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4">
                                <a:moveTo>
                                  <a:pt x="0" y="0"/>
                                </a:moveTo>
                                <a:lnTo>
                                  <a:pt x="434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67"/>
                        <wps:cNvSpPr>
                          <a:spLocks/>
                        </wps:cNvSpPr>
                        <wps:spPr bwMode="auto">
                          <a:xfrm>
                            <a:off x="6486" y="32"/>
                            <a:ext cx="432" cy="0"/>
                          </a:xfrm>
                          <a:custGeom>
                            <a:avLst/>
                            <a:gdLst>
                              <a:gd name="T0" fmla="+- 0 6486 6486"/>
                              <a:gd name="T1" fmla="*/ T0 w 432"/>
                              <a:gd name="T2" fmla="+- 0 6918 6486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66"/>
                        <wps:cNvSpPr>
                          <a:spLocks/>
                        </wps:cNvSpPr>
                        <wps:spPr bwMode="auto">
                          <a:xfrm>
                            <a:off x="6928" y="32"/>
                            <a:ext cx="432" cy="0"/>
                          </a:xfrm>
                          <a:custGeom>
                            <a:avLst/>
                            <a:gdLst>
                              <a:gd name="T0" fmla="+- 0 6928 6928"/>
                              <a:gd name="T1" fmla="*/ T0 w 432"/>
                              <a:gd name="T2" fmla="+- 0 7360 6928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65"/>
                        <wps:cNvSpPr>
                          <a:spLocks/>
                        </wps:cNvSpPr>
                        <wps:spPr bwMode="auto">
                          <a:xfrm>
                            <a:off x="7369" y="32"/>
                            <a:ext cx="432" cy="0"/>
                          </a:xfrm>
                          <a:custGeom>
                            <a:avLst/>
                            <a:gdLst>
                              <a:gd name="T0" fmla="+- 0 7369 7369"/>
                              <a:gd name="T1" fmla="*/ T0 w 432"/>
                              <a:gd name="T2" fmla="+- 0 7801 7369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64"/>
                        <wps:cNvSpPr>
                          <a:spLocks/>
                        </wps:cNvSpPr>
                        <wps:spPr bwMode="auto">
                          <a:xfrm>
                            <a:off x="7811" y="32"/>
                            <a:ext cx="432" cy="0"/>
                          </a:xfrm>
                          <a:custGeom>
                            <a:avLst/>
                            <a:gdLst>
                              <a:gd name="T0" fmla="+- 0 7811 7811"/>
                              <a:gd name="T1" fmla="*/ T0 w 432"/>
                              <a:gd name="T2" fmla="+- 0 8243 7811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63"/>
                        <wps:cNvSpPr>
                          <a:spLocks/>
                        </wps:cNvSpPr>
                        <wps:spPr bwMode="auto">
                          <a:xfrm>
                            <a:off x="8253" y="32"/>
                            <a:ext cx="432" cy="0"/>
                          </a:xfrm>
                          <a:custGeom>
                            <a:avLst/>
                            <a:gdLst>
                              <a:gd name="T0" fmla="+- 0 8253 8253"/>
                              <a:gd name="T1" fmla="*/ T0 w 432"/>
                              <a:gd name="T2" fmla="+- 0 8685 8253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62"/>
                        <wps:cNvSpPr>
                          <a:spLocks/>
                        </wps:cNvSpPr>
                        <wps:spPr bwMode="auto">
                          <a:xfrm>
                            <a:off x="5154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61"/>
                        <wps:cNvSpPr>
                          <a:spLocks/>
                        </wps:cNvSpPr>
                        <wps:spPr bwMode="auto">
                          <a:xfrm>
                            <a:off x="5159" y="380"/>
                            <a:ext cx="432" cy="0"/>
                          </a:xfrm>
                          <a:custGeom>
                            <a:avLst/>
                            <a:gdLst>
                              <a:gd name="T0" fmla="+- 0 5159 5159"/>
                              <a:gd name="T1" fmla="*/ T0 w 432"/>
                              <a:gd name="T2" fmla="+- 0 5591 5159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60"/>
                        <wps:cNvSpPr>
                          <a:spLocks/>
                        </wps:cNvSpPr>
                        <wps:spPr bwMode="auto">
                          <a:xfrm>
                            <a:off x="5595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59"/>
                        <wps:cNvSpPr>
                          <a:spLocks/>
                        </wps:cNvSpPr>
                        <wps:spPr bwMode="auto">
                          <a:xfrm>
                            <a:off x="5600" y="380"/>
                            <a:ext cx="432" cy="0"/>
                          </a:xfrm>
                          <a:custGeom>
                            <a:avLst/>
                            <a:gdLst>
                              <a:gd name="T0" fmla="+- 0 5600 5600"/>
                              <a:gd name="T1" fmla="*/ T0 w 432"/>
                              <a:gd name="T2" fmla="+- 0 6032 5600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58"/>
                        <wps:cNvSpPr>
                          <a:spLocks/>
                        </wps:cNvSpPr>
                        <wps:spPr bwMode="auto">
                          <a:xfrm>
                            <a:off x="6037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57"/>
                        <wps:cNvSpPr>
                          <a:spLocks/>
                        </wps:cNvSpPr>
                        <wps:spPr bwMode="auto">
                          <a:xfrm>
                            <a:off x="6042" y="380"/>
                            <a:ext cx="434" cy="0"/>
                          </a:xfrm>
                          <a:custGeom>
                            <a:avLst/>
                            <a:gdLst>
                              <a:gd name="T0" fmla="+- 0 6042 6042"/>
                              <a:gd name="T1" fmla="*/ T0 w 434"/>
                              <a:gd name="T2" fmla="+- 0 6476 6042"/>
                              <a:gd name="T3" fmla="*/ T2 w 43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4">
                                <a:moveTo>
                                  <a:pt x="0" y="0"/>
                                </a:moveTo>
                                <a:lnTo>
                                  <a:pt x="434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56"/>
                        <wps:cNvSpPr>
                          <a:spLocks/>
                        </wps:cNvSpPr>
                        <wps:spPr bwMode="auto">
                          <a:xfrm>
                            <a:off x="6481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55"/>
                        <wps:cNvSpPr>
                          <a:spLocks/>
                        </wps:cNvSpPr>
                        <wps:spPr bwMode="auto">
                          <a:xfrm>
                            <a:off x="6486" y="380"/>
                            <a:ext cx="432" cy="0"/>
                          </a:xfrm>
                          <a:custGeom>
                            <a:avLst/>
                            <a:gdLst>
                              <a:gd name="T0" fmla="+- 0 6486 6486"/>
                              <a:gd name="T1" fmla="*/ T0 w 432"/>
                              <a:gd name="T2" fmla="+- 0 6918 6486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54"/>
                        <wps:cNvSpPr>
                          <a:spLocks/>
                        </wps:cNvSpPr>
                        <wps:spPr bwMode="auto">
                          <a:xfrm>
                            <a:off x="6923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53"/>
                        <wps:cNvSpPr>
                          <a:spLocks/>
                        </wps:cNvSpPr>
                        <wps:spPr bwMode="auto">
                          <a:xfrm>
                            <a:off x="6928" y="380"/>
                            <a:ext cx="432" cy="0"/>
                          </a:xfrm>
                          <a:custGeom>
                            <a:avLst/>
                            <a:gdLst>
                              <a:gd name="T0" fmla="+- 0 6928 6928"/>
                              <a:gd name="T1" fmla="*/ T0 w 432"/>
                              <a:gd name="T2" fmla="+- 0 7360 6928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52"/>
                        <wps:cNvSpPr>
                          <a:spLocks/>
                        </wps:cNvSpPr>
                        <wps:spPr bwMode="auto">
                          <a:xfrm>
                            <a:off x="7365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51"/>
                        <wps:cNvSpPr>
                          <a:spLocks/>
                        </wps:cNvSpPr>
                        <wps:spPr bwMode="auto">
                          <a:xfrm>
                            <a:off x="7369" y="380"/>
                            <a:ext cx="432" cy="0"/>
                          </a:xfrm>
                          <a:custGeom>
                            <a:avLst/>
                            <a:gdLst>
                              <a:gd name="T0" fmla="+- 0 7369 7369"/>
                              <a:gd name="T1" fmla="*/ T0 w 432"/>
                              <a:gd name="T2" fmla="+- 0 7801 7369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50"/>
                        <wps:cNvSpPr>
                          <a:spLocks/>
                        </wps:cNvSpPr>
                        <wps:spPr bwMode="auto">
                          <a:xfrm>
                            <a:off x="7806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49"/>
                        <wps:cNvSpPr>
                          <a:spLocks/>
                        </wps:cNvSpPr>
                        <wps:spPr bwMode="auto">
                          <a:xfrm>
                            <a:off x="7811" y="380"/>
                            <a:ext cx="432" cy="0"/>
                          </a:xfrm>
                          <a:custGeom>
                            <a:avLst/>
                            <a:gdLst>
                              <a:gd name="T0" fmla="+- 0 7811 7811"/>
                              <a:gd name="T1" fmla="*/ T0 w 432"/>
                              <a:gd name="T2" fmla="+- 0 8243 7811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48"/>
                        <wps:cNvSpPr>
                          <a:spLocks/>
                        </wps:cNvSpPr>
                        <wps:spPr bwMode="auto">
                          <a:xfrm>
                            <a:off x="8248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47"/>
                        <wps:cNvSpPr>
                          <a:spLocks/>
                        </wps:cNvSpPr>
                        <wps:spPr bwMode="auto">
                          <a:xfrm>
                            <a:off x="8253" y="380"/>
                            <a:ext cx="432" cy="0"/>
                          </a:xfrm>
                          <a:custGeom>
                            <a:avLst/>
                            <a:gdLst>
                              <a:gd name="T0" fmla="+- 0 8253 8253"/>
                              <a:gd name="T1" fmla="*/ T0 w 432"/>
                              <a:gd name="T2" fmla="+- 0 8685 8253"/>
                              <a:gd name="T3" fmla="*/ T2 w 4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">
                                <a:moveTo>
                                  <a:pt x="0" y="0"/>
                                </a:moveTo>
                                <a:lnTo>
                                  <a:pt x="432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46"/>
                        <wps:cNvSpPr>
                          <a:spLocks/>
                        </wps:cNvSpPr>
                        <wps:spPr bwMode="auto">
                          <a:xfrm>
                            <a:off x="8689" y="27"/>
                            <a:ext cx="0" cy="358"/>
                          </a:xfrm>
                          <a:custGeom>
                            <a:avLst/>
                            <a:gdLst>
                              <a:gd name="T0" fmla="+- 0 27 27"/>
                              <a:gd name="T1" fmla="*/ 27 h 358"/>
                              <a:gd name="T2" fmla="+- 0 385 27"/>
                              <a:gd name="T3" fmla="*/ 385 h 358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58">
                                <a:moveTo>
                                  <a:pt x="0" y="0"/>
                                </a:move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797AA8" id="Group 45" o:spid="_x0000_s1026" style="position:absolute;margin-left:258.75pt;margin-top:7.55pt;width:177.35pt;height:18.5pt;z-index:-251662336;mso-position-horizontal-relative:page" coordorigin="5148,21" coordsize="3547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">
                <v:shape id="Freeform 70" o:spid="_x0000_s1027" style="position:absolute;left:5159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" path="m,l432,e" filled="f" strokeweight=".58pt">
                  <v:path arrowok="t" o:connecttype="custom" o:connectlocs="0,0;432,0" o:connectangles="0,0"/>
                </v:shape>
                <v:shape id="Freeform 69" o:spid="_x0000_s1028" style="position:absolute;left:5600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" path="m,l432,e" filled="f" strokeweight=".58pt">
                  <v:path arrowok="t" o:connecttype="custom" o:connectlocs="0,0;432,0" o:connectangles="0,0"/>
                </v:shape>
                <v:shape id="Freeform 68" o:spid="_x0000_s1029" style="position:absolute;left:6042;top:32;width:434;height:0;visibility:visible;mso-wrap-style:square;v-text-anchor:top" coordsize="4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" path="m,l434,e" filled="f" strokeweight=".58pt">
                  <v:path arrowok="t" o:connecttype="custom" o:connectlocs="0,0;434,0" o:connectangles="0,0"/>
                </v:shape>
                <v:shape id="Freeform 67" o:spid="_x0000_s1030" style="position:absolute;left:6486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" path="m,l432,e" filled="f" strokeweight=".58pt">
                  <v:path arrowok="t" o:connecttype="custom" o:connectlocs="0,0;432,0" o:connectangles="0,0"/>
                </v:shape>
                <v:shape id="Freeform 66" o:spid="_x0000_s1031" style="position:absolute;left:6928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" path="m,l432,e" filled="f" strokeweight=".58pt">
                  <v:path arrowok="t" o:connecttype="custom" o:connectlocs="0,0;432,0" o:connectangles="0,0"/>
                </v:shape>
                <v:shape id="Freeform 65" o:spid="_x0000_s1032" style="position:absolute;left:7369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" path="m,l432,e" filled="f" strokeweight=".58pt">
                  <v:path arrowok="t" o:connecttype="custom" o:connectlocs="0,0;432,0" o:connectangles="0,0"/>
                </v:shape>
                <v:shape id="Freeform 64" o:spid="_x0000_s1033" style="position:absolute;left:7811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" path="m,l432,e" filled="f" strokeweight=".58pt">
                  <v:path arrowok="t" o:connecttype="custom" o:connectlocs="0,0;432,0" o:connectangles="0,0"/>
                </v:shape>
                <v:shape id="Freeform 63" o:spid="_x0000_s1034" style="position:absolute;left:8253;top:32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" path="m,l432,e" filled="f" strokeweight=".58pt">
                  <v:path arrowok="t" o:connecttype="custom" o:connectlocs="0,0;432,0" o:connectangles="0,0"/>
                </v:shape>
                <v:shape id="Freeform 62" o:spid="_x0000_s1035" style="position:absolute;left:5154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" path="m,l,358e" filled="f" strokeweight=".58pt">
                  <v:path arrowok="t" o:connecttype="custom" o:connectlocs="0,27;0,385" o:connectangles="0,0"/>
                </v:shape>
                <v:shape id="Freeform 61" o:spid="_x0000_s1036" style="position:absolute;left:5159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" path="m,l432,e" filled="f" strokeweight=".58pt">
                  <v:path arrowok="t" o:connecttype="custom" o:connectlocs="0,0;432,0" o:connectangles="0,0"/>
                </v:shape>
                <v:shape id="Freeform 60" o:spid="_x0000_s1037" style="position:absolute;left:5595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" path="m,l,358e" filled="f" strokeweight=".58pt">
                  <v:path arrowok="t" o:connecttype="custom" o:connectlocs="0,27;0,385" o:connectangles="0,0"/>
                </v:shape>
                <v:shape id="Freeform 59" o:spid="_x0000_s1038" style="position:absolute;left:5600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" path="m,l432,e" filled="f" strokeweight=".58pt">
                  <v:path arrowok="t" o:connecttype="custom" o:connectlocs="0,0;432,0" o:connectangles="0,0"/>
                </v:shape>
                <v:shape id="Freeform 58" o:spid="_x0000_s1039" style="position:absolute;left:6037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" path="m,l,358e" filled="f" strokeweight=".58pt">
                  <v:path arrowok="t" o:connecttype="custom" o:connectlocs="0,27;0,385" o:connectangles="0,0"/>
                </v:shape>
                <v:shape id="Freeform 57" o:spid="_x0000_s1040" style="position:absolute;left:6042;top:380;width:434;height:0;visibility:visible;mso-wrap-style:square;v-text-anchor:top" coordsize="4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" path="m,l434,e" filled="f" strokeweight=".58pt">
                  <v:path arrowok="t" o:connecttype="custom" o:connectlocs="0,0;434,0" o:connectangles="0,0"/>
                </v:shape>
                <v:shape id="Freeform 56" o:spid="_x0000_s1041" style="position:absolute;left:6481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" path="m,l,358e" filled="f" strokeweight=".58pt">
                  <v:path arrowok="t" o:connecttype="custom" o:connectlocs="0,27;0,385" o:connectangles="0,0"/>
                </v:shape>
                <v:shape id="Freeform 55" o:spid="_x0000_s1042" style="position:absolute;left:6486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" path="m,l432,e" filled="f" strokeweight=".58pt">
                  <v:path arrowok="t" o:connecttype="custom" o:connectlocs="0,0;432,0" o:connectangles="0,0"/>
                </v:shape>
                <v:shape id="Freeform 54" o:spid="_x0000_s1043" style="position:absolute;left:6923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" path="m,l,358e" filled="f" strokeweight=".58pt">
                  <v:path arrowok="t" o:connecttype="custom" o:connectlocs="0,27;0,385" o:connectangles="0,0"/>
                </v:shape>
                <v:shape id="Freeform 53" o:spid="_x0000_s1044" style="position:absolute;left:6928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" path="m,l432,e" filled="f" strokeweight=".58pt">
                  <v:path arrowok="t" o:connecttype="custom" o:connectlocs="0,0;432,0" o:connectangles="0,0"/>
                </v:shape>
                <v:shape id="Freeform 52" o:spid="_x0000_s1045" style="position:absolute;left:7365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" path="m,l,358e" filled="f" strokeweight=".58pt">
                  <v:path arrowok="t" o:connecttype="custom" o:connectlocs="0,27;0,385" o:connectangles="0,0"/>
                </v:shape>
                <v:shape id="Freeform 51" o:spid="_x0000_s1046" style="position:absolute;left:7369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" path="m,l432,e" filled="f" strokeweight=".58pt">
                  <v:path arrowok="t" o:connecttype="custom" o:connectlocs="0,0;432,0" o:connectangles="0,0"/>
                </v:shape>
                <v:shape id="Freeform 50" o:spid="_x0000_s1047" style="position:absolute;left:7806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" path="m,l,358e" filled="f" strokeweight=".58pt">
                  <v:path arrowok="t" o:connecttype="custom" o:connectlocs="0,27;0,385" o:connectangles="0,0"/>
                </v:shape>
                <v:shape id="Freeform 49" o:spid="_x0000_s1048" style="position:absolute;left:7811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" path="m,l432,e" filled="f" strokeweight=".58pt">
                  <v:path arrowok="t" o:connecttype="custom" o:connectlocs="0,0;432,0" o:connectangles="0,0"/>
                </v:shape>
                <v:shape id="Freeform 48" o:spid="_x0000_s1049" style="position:absolute;left:8248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" path="m,l,358e" filled="f" strokeweight=".58pt">
                  <v:path arrowok="t" o:connecttype="custom" o:connectlocs="0,27;0,385" o:connectangles="0,0"/>
                </v:shape>
                <v:shape id="Freeform 47" o:spid="_x0000_s1050" style="position:absolute;left:8253;top:380;width:432;height:0;visibility:visible;mso-wrap-style:square;v-text-anchor:top" coordsize="43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" path="m,l432,e" filled="f" strokeweight=".58pt">
                  <v:path arrowok="t" o:connecttype="custom" o:connectlocs="0,0;432,0" o:connectangles="0,0"/>
                </v:shape>
                <v:shape id="Freeform 46" o:spid="_x0000_s1051" style="position:absolute;left:8689;top:27;width:0;height:358;visibility:visible;mso-wrap-style:square;v-text-anchor:top" coordsize="0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" path="m,l,358e" filled="f" strokeweight=".58pt">
                  <v:path arrowok="t" o:connecttype="custom" o:connectlocs="0,27;0,385" o:connectangles="0,0"/>
                </v:shape>
                <w10:wrap anchorx="page"/>
              </v:group>
            </w:pict>
          </mc:Fallback>
        </mc:AlternateContent>
      </w:r>
      <w:r w:rsidRPr="00A021D2">
        <w:rPr>
          <w:lang w:val="sv-SE"/>
        </w:rPr>
        <w:br w:type="column"/>
      </w:r>
      <w:r w:rsidRPr="00A021D2">
        <w:rPr>
          <w:i/>
          <w:lang w:val="sv-SE"/>
        </w:rPr>
        <w:t>T</w:t>
      </w:r>
      <w:r w:rsidRPr="00A021D2">
        <w:rPr>
          <w:i/>
          <w:spacing w:val="1"/>
          <w:lang w:val="sv-SE"/>
        </w:rPr>
        <w:t>angga</w:t>
      </w:r>
      <w:r w:rsidRPr="00A021D2">
        <w:rPr>
          <w:i/>
          <w:lang w:val="sv-SE"/>
        </w:rPr>
        <w:t>l/B</w:t>
      </w:r>
      <w:r w:rsidRPr="00A021D2">
        <w:rPr>
          <w:i/>
          <w:spacing w:val="1"/>
          <w:lang w:val="sv-SE"/>
        </w:rPr>
        <w:t>u</w:t>
      </w:r>
      <w:r w:rsidRPr="00A021D2">
        <w:rPr>
          <w:i/>
          <w:spacing w:val="-3"/>
          <w:lang w:val="sv-SE"/>
        </w:rPr>
        <w:t>l</w:t>
      </w:r>
      <w:r w:rsidRPr="00A021D2">
        <w:rPr>
          <w:i/>
          <w:spacing w:val="1"/>
          <w:lang w:val="sv-SE"/>
        </w:rPr>
        <w:t>an</w:t>
      </w:r>
      <w:r w:rsidRPr="00A021D2">
        <w:rPr>
          <w:i/>
          <w:lang w:val="sv-SE"/>
        </w:rPr>
        <w:t>/Ta</w:t>
      </w:r>
      <w:r w:rsidRPr="00A021D2">
        <w:rPr>
          <w:i/>
          <w:spacing w:val="1"/>
          <w:lang w:val="sv-SE"/>
        </w:rPr>
        <w:t>h</w:t>
      </w:r>
      <w:r w:rsidRPr="00A021D2">
        <w:rPr>
          <w:i/>
          <w:spacing w:val="-1"/>
          <w:lang w:val="sv-SE"/>
        </w:rPr>
        <w:t>u</w:t>
      </w:r>
      <w:r w:rsidRPr="00A021D2">
        <w:rPr>
          <w:i/>
          <w:lang w:val="sv-SE"/>
        </w:rPr>
        <w:t>n</w:t>
      </w:r>
    </w:p>
    <w:p w14:paraId="6BCF867D" w14:textId="023A2760" w:rsidR="00C36184" w:rsidRPr="00B11162" w:rsidRDefault="004454A6" w:rsidP="00C069C0">
      <w:pPr>
        <w:tabs>
          <w:tab w:val="left" w:pos="4710"/>
          <w:tab w:val="left" w:pos="5103"/>
          <w:tab w:val="left" w:pos="5625"/>
          <w:tab w:val="left" w:pos="6090"/>
          <w:tab w:val="left" w:pos="6570"/>
          <w:tab w:val="left" w:pos="6946"/>
          <w:tab w:val="left" w:pos="7410"/>
          <w:tab w:val="left" w:pos="7890"/>
        </w:tabs>
        <w:spacing w:line="200" w:lineRule="exact"/>
        <w:rPr>
          <w:lang w:val="id-ID"/>
        </w:rPr>
      </w:pPr>
      <w:r w:rsidRPr="00A021D2">
        <w:rPr>
          <w:lang w:val="sv-SE"/>
        </w:rPr>
        <w:tab/>
      </w:r>
    </w:p>
    <w:p w14:paraId="136757A2" w14:textId="122F712E" w:rsidR="00C36184" w:rsidRPr="00A021D2" w:rsidRDefault="00C36184">
      <w:pPr>
        <w:spacing w:line="200" w:lineRule="exact"/>
        <w:rPr>
          <w:lang w:val="sv-SE"/>
        </w:rPr>
      </w:pPr>
    </w:p>
    <w:p w14:paraId="7E999CD1" w14:textId="77777777" w:rsidR="00C36184" w:rsidRPr="00A021D2" w:rsidRDefault="00C36184">
      <w:pPr>
        <w:spacing w:before="1" w:line="240" w:lineRule="exact"/>
        <w:rPr>
          <w:sz w:val="24"/>
          <w:szCs w:val="24"/>
          <w:lang w:val="sv-SE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1"/>
        <w:gridCol w:w="2093"/>
        <w:gridCol w:w="2091"/>
        <w:gridCol w:w="2090"/>
        <w:gridCol w:w="2093"/>
      </w:tblGrid>
      <w:tr w:rsidR="00C36184" w14:paraId="78279BA1" w14:textId="77777777">
        <w:trPr>
          <w:trHeight w:hRule="exact" w:val="353"/>
        </w:trPr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21FC41" w14:textId="77777777" w:rsidR="00C36184" w:rsidRDefault="00C77E78">
            <w:pPr>
              <w:spacing w:before="31"/>
              <w:ind w:left="547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pacing w:val="-1"/>
                <w:sz w:val="24"/>
                <w:szCs w:val="24"/>
              </w:rPr>
              <w:t>er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2"/>
                <w:sz w:val="24"/>
                <w:szCs w:val="24"/>
              </w:rPr>
              <w:t>m</w:t>
            </w:r>
            <w:r>
              <w:rPr>
                <w:b/>
                <w:sz w:val="24"/>
                <w:szCs w:val="24"/>
              </w:rPr>
              <w:t>a</w:t>
            </w:r>
            <w:proofErr w:type="spellEnd"/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D72D0B" w14:textId="77777777" w:rsidR="00C36184" w:rsidRDefault="00C77E78">
            <w:pPr>
              <w:spacing w:before="31"/>
              <w:ind w:left="652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J</w:t>
            </w:r>
            <w:r>
              <w:rPr>
                <w:b/>
                <w:spacing w:val="1"/>
                <w:sz w:val="24"/>
                <w:szCs w:val="24"/>
              </w:rPr>
              <w:t>um</w:t>
            </w:r>
            <w:r>
              <w:rPr>
                <w:b/>
                <w:sz w:val="24"/>
                <w:szCs w:val="24"/>
              </w:rPr>
              <w:t>l</w:t>
            </w:r>
            <w:r>
              <w:rPr>
                <w:b/>
                <w:spacing w:val="-2"/>
                <w:sz w:val="24"/>
                <w:szCs w:val="24"/>
              </w:rPr>
              <w:t>a</w:t>
            </w:r>
            <w:r>
              <w:rPr>
                <w:b/>
                <w:sz w:val="24"/>
                <w:szCs w:val="24"/>
              </w:rPr>
              <w:t>h</w:t>
            </w:r>
            <w:proofErr w:type="spellEnd"/>
          </w:p>
        </w:tc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E7DA43" w14:textId="77777777" w:rsidR="00C36184" w:rsidRDefault="00C77E78">
            <w:pPr>
              <w:spacing w:before="31"/>
              <w:ind w:left="618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ggal</w:t>
            </w:r>
            <w:proofErr w:type="spellEnd"/>
          </w:p>
        </w:tc>
        <w:tc>
          <w:tcPr>
            <w:tcW w:w="2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ACF8F4" w14:textId="77777777" w:rsidR="00C36184" w:rsidRDefault="00C77E78">
            <w:pPr>
              <w:spacing w:before="31"/>
              <w:ind w:left="28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</w:t>
            </w:r>
            <w:r>
              <w:rPr>
                <w:b/>
                <w:spacing w:val="1"/>
                <w:sz w:val="24"/>
                <w:szCs w:val="24"/>
              </w:rPr>
              <w:t>nd</w:t>
            </w:r>
            <w:r>
              <w:rPr>
                <w:b/>
                <w:sz w:val="24"/>
                <w:szCs w:val="24"/>
              </w:rPr>
              <w:t xml:space="preserve">a </w:t>
            </w:r>
            <w:proofErr w:type="spellStart"/>
            <w:r>
              <w:rPr>
                <w:b/>
                <w:sz w:val="24"/>
                <w:szCs w:val="24"/>
              </w:rPr>
              <w:t>T</w:t>
            </w:r>
            <w:r>
              <w:rPr>
                <w:b/>
                <w:spacing w:val="-2"/>
                <w:sz w:val="24"/>
                <w:szCs w:val="24"/>
              </w:rPr>
              <w:t>a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gan</w:t>
            </w:r>
            <w:proofErr w:type="spellEnd"/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D7A6D1" w14:textId="77777777" w:rsidR="00C36184" w:rsidRDefault="00C77E78">
            <w:pPr>
              <w:spacing w:before="31"/>
              <w:ind w:left="628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Ca</w:t>
            </w:r>
            <w:r>
              <w:rPr>
                <w:b/>
                <w:spacing w:val="-1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atan</w:t>
            </w:r>
            <w:proofErr w:type="spellEnd"/>
          </w:p>
        </w:tc>
      </w:tr>
      <w:tr w:rsidR="00C36184" w14:paraId="28ECC242" w14:textId="77777777">
        <w:trPr>
          <w:trHeight w:hRule="exact" w:val="770"/>
        </w:trPr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A6B7F" w14:textId="77777777" w:rsidR="00C36184" w:rsidRDefault="00C36184">
            <w:pPr>
              <w:spacing w:before="1" w:line="240" w:lineRule="exact"/>
              <w:rPr>
                <w:sz w:val="24"/>
                <w:szCs w:val="24"/>
              </w:rPr>
            </w:pPr>
          </w:p>
          <w:p w14:paraId="334AB24A" w14:textId="77777777" w:rsidR="00C36184" w:rsidRDefault="00C77E78">
            <w:pPr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mb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mb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ng</w:t>
            </w:r>
            <w:proofErr w:type="spellEnd"/>
            <w:r>
              <w:rPr>
                <w:sz w:val="24"/>
                <w:szCs w:val="24"/>
              </w:rPr>
              <w:t xml:space="preserve"> 1</w:t>
            </w:r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A6A1D7" w14:textId="77777777" w:rsidR="00C36184" w:rsidRDefault="00C36184">
            <w:pPr>
              <w:spacing w:before="1" w:line="240" w:lineRule="exact"/>
              <w:rPr>
                <w:sz w:val="24"/>
                <w:szCs w:val="24"/>
              </w:rPr>
            </w:pPr>
          </w:p>
          <w:p w14:paraId="3A9B9098" w14:textId="77777777" w:rsidR="00C36184" w:rsidRDefault="00C77E78">
            <w:pPr>
              <w:ind w:left="751" w:right="75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ks</w:t>
            </w:r>
            <w:proofErr w:type="spellEnd"/>
          </w:p>
        </w:tc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06E8BD" w14:textId="77777777" w:rsidR="00C36184" w:rsidRDefault="00C36184"/>
        </w:tc>
        <w:tc>
          <w:tcPr>
            <w:tcW w:w="2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B8C7B" w14:textId="77777777" w:rsidR="00C36184" w:rsidRDefault="00C36184"/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E8FADC" w14:textId="77777777" w:rsidR="00C36184" w:rsidRDefault="00C36184"/>
        </w:tc>
      </w:tr>
      <w:tr w:rsidR="00C36184" w14:paraId="3946E9FF" w14:textId="77777777">
        <w:trPr>
          <w:trHeight w:hRule="exact" w:val="852"/>
        </w:trPr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52D07" w14:textId="77777777" w:rsidR="00C36184" w:rsidRDefault="00C36184">
            <w:pPr>
              <w:spacing w:before="1" w:line="280" w:lineRule="exact"/>
              <w:rPr>
                <w:sz w:val="28"/>
                <w:szCs w:val="28"/>
              </w:rPr>
            </w:pPr>
          </w:p>
          <w:p w14:paraId="7BFD3138" w14:textId="77777777" w:rsidR="00C36184" w:rsidRDefault="00C77E78">
            <w:pPr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mb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mb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ng</w:t>
            </w:r>
            <w:proofErr w:type="spellEnd"/>
            <w:r>
              <w:rPr>
                <w:sz w:val="24"/>
                <w:szCs w:val="24"/>
              </w:rPr>
              <w:t xml:space="preserve"> 2</w:t>
            </w:r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561CB7" w14:textId="77777777" w:rsidR="00C36184" w:rsidRDefault="00C36184">
            <w:pPr>
              <w:spacing w:before="1" w:line="280" w:lineRule="exact"/>
              <w:rPr>
                <w:sz w:val="28"/>
                <w:szCs w:val="28"/>
              </w:rPr>
            </w:pPr>
          </w:p>
          <w:p w14:paraId="71987D8E" w14:textId="77777777" w:rsidR="00C36184" w:rsidRDefault="00C77E78">
            <w:pPr>
              <w:ind w:left="751" w:right="75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ks</w:t>
            </w:r>
            <w:proofErr w:type="spellEnd"/>
          </w:p>
        </w:tc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15B211" w14:textId="77777777" w:rsidR="00C36184" w:rsidRDefault="00C36184"/>
        </w:tc>
        <w:tc>
          <w:tcPr>
            <w:tcW w:w="2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5CE4DC" w14:textId="56322CF2" w:rsidR="00C36184" w:rsidRDefault="00C36184"/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C4859F" w14:textId="77777777" w:rsidR="00C36184" w:rsidRDefault="00C36184"/>
        </w:tc>
      </w:tr>
      <w:tr w:rsidR="00C36184" w14:paraId="79609E2D" w14:textId="77777777">
        <w:trPr>
          <w:trHeight w:hRule="exact" w:val="862"/>
        </w:trPr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8BAF2E" w14:textId="77777777" w:rsidR="00C36184" w:rsidRDefault="00C36184">
            <w:pPr>
              <w:spacing w:before="7" w:line="140" w:lineRule="exact"/>
              <w:rPr>
                <w:sz w:val="14"/>
                <w:szCs w:val="14"/>
              </w:rPr>
            </w:pPr>
          </w:p>
          <w:p w14:paraId="39CC65DB" w14:textId="77777777" w:rsidR="00C36184" w:rsidRDefault="00C77E78">
            <w:pPr>
              <w:ind w:left="10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rodi T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knik</w:t>
            </w:r>
          </w:p>
          <w:p w14:paraId="716C5CFF" w14:textId="77777777" w:rsidR="00C36184" w:rsidRDefault="00C77E78">
            <w:pPr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El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ktro</w:t>
            </w:r>
            <w:proofErr w:type="spellEnd"/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3885B1" w14:textId="77777777" w:rsidR="00C36184" w:rsidRDefault="00C36184">
            <w:pPr>
              <w:spacing w:before="6" w:line="280" w:lineRule="exact"/>
              <w:rPr>
                <w:sz w:val="28"/>
                <w:szCs w:val="28"/>
              </w:rPr>
            </w:pPr>
          </w:p>
          <w:p w14:paraId="446DB63C" w14:textId="77777777" w:rsidR="00C36184" w:rsidRDefault="00C77E78">
            <w:pPr>
              <w:ind w:left="740" w:right="7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ks</w:t>
            </w:r>
            <w:proofErr w:type="spellEnd"/>
          </w:p>
        </w:tc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F4FAF5" w14:textId="77777777" w:rsidR="00C36184" w:rsidRDefault="00C36184"/>
        </w:tc>
        <w:tc>
          <w:tcPr>
            <w:tcW w:w="2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C56B5" w14:textId="77777777" w:rsidR="00C36184" w:rsidRDefault="00C36184"/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71F17" w14:textId="77777777" w:rsidR="00C36184" w:rsidRDefault="00C36184"/>
        </w:tc>
      </w:tr>
      <w:tr w:rsidR="00C36184" w14:paraId="5D1441E4" w14:textId="77777777">
        <w:trPr>
          <w:trHeight w:hRule="exact" w:val="847"/>
        </w:trPr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1290D" w14:textId="77777777" w:rsidR="00C36184" w:rsidRDefault="00C36184">
            <w:pPr>
              <w:spacing w:before="2" w:line="140" w:lineRule="exact"/>
              <w:rPr>
                <w:sz w:val="14"/>
                <w:szCs w:val="14"/>
              </w:rPr>
            </w:pPr>
          </w:p>
          <w:p w14:paraId="63B07F35" w14:textId="77777777" w:rsidR="00C36184" w:rsidRDefault="00C77E78">
            <w:pPr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rpust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k</w:t>
            </w:r>
            <w:r>
              <w:rPr>
                <w:spacing w:val="-1"/>
                <w:sz w:val="24"/>
                <w:szCs w:val="24"/>
              </w:rPr>
              <w:t>aa</w:t>
            </w:r>
            <w:r>
              <w:rPr>
                <w:sz w:val="24"/>
                <w:szCs w:val="24"/>
              </w:rPr>
              <w:t>n</w:t>
            </w:r>
            <w:proofErr w:type="spellEnd"/>
          </w:p>
          <w:p w14:paraId="050D09E5" w14:textId="77777777" w:rsidR="00C36184" w:rsidRDefault="00C77E78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knik</w:t>
            </w:r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415069" w14:textId="77777777" w:rsidR="00C36184" w:rsidRDefault="00C36184">
            <w:pPr>
              <w:spacing w:before="19" w:line="260" w:lineRule="exact"/>
              <w:rPr>
                <w:sz w:val="26"/>
                <w:szCs w:val="26"/>
              </w:rPr>
            </w:pPr>
          </w:p>
          <w:p w14:paraId="44B6AB27" w14:textId="77777777" w:rsidR="00C36184" w:rsidRDefault="00C77E78">
            <w:pPr>
              <w:ind w:left="740" w:right="7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ks</w:t>
            </w:r>
            <w:proofErr w:type="spellEnd"/>
          </w:p>
        </w:tc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0DD4C" w14:textId="77777777" w:rsidR="00C36184" w:rsidRDefault="00C36184"/>
        </w:tc>
        <w:tc>
          <w:tcPr>
            <w:tcW w:w="2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67631" w14:textId="77777777" w:rsidR="00C36184" w:rsidRDefault="00C36184"/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B0F783" w14:textId="77777777" w:rsidR="00C36184" w:rsidRDefault="00C36184"/>
        </w:tc>
      </w:tr>
      <w:tr w:rsidR="00C36184" w14:paraId="065D500B" w14:textId="77777777">
        <w:trPr>
          <w:trHeight w:hRule="exact" w:val="845"/>
        </w:trPr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0B7D8" w14:textId="77777777" w:rsidR="00C36184" w:rsidRDefault="00C36184">
            <w:pPr>
              <w:spacing w:before="10" w:line="120" w:lineRule="exact"/>
              <w:rPr>
                <w:sz w:val="13"/>
                <w:szCs w:val="13"/>
              </w:rPr>
            </w:pPr>
          </w:p>
          <w:p w14:paraId="0109C884" w14:textId="77777777" w:rsidR="00C36184" w:rsidRDefault="00C77E78">
            <w:pPr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1"/>
                <w:sz w:val="24"/>
                <w:szCs w:val="24"/>
              </w:rPr>
              <w:t>P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rpust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k</w:t>
            </w:r>
            <w:r>
              <w:rPr>
                <w:spacing w:val="-1"/>
                <w:sz w:val="24"/>
                <w:szCs w:val="24"/>
              </w:rPr>
              <w:t>aa</w:t>
            </w:r>
            <w:r>
              <w:rPr>
                <w:sz w:val="24"/>
                <w:szCs w:val="24"/>
              </w:rPr>
              <w:t>n</w:t>
            </w:r>
            <w:proofErr w:type="spellEnd"/>
          </w:p>
          <w:p w14:paraId="6F5E2AEB" w14:textId="77777777" w:rsidR="00C36184" w:rsidRDefault="00C77E78">
            <w:pPr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Unsyiah</w:t>
            </w:r>
            <w:proofErr w:type="spellEnd"/>
          </w:p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177B4" w14:textId="77777777" w:rsidR="00C36184" w:rsidRDefault="00C36184">
            <w:pPr>
              <w:spacing w:before="19" w:line="260" w:lineRule="exact"/>
              <w:rPr>
                <w:sz w:val="26"/>
                <w:szCs w:val="26"/>
              </w:rPr>
            </w:pPr>
          </w:p>
          <w:p w14:paraId="6F79FCD8" w14:textId="77777777" w:rsidR="00C36184" w:rsidRDefault="00C77E78">
            <w:pPr>
              <w:ind w:left="740" w:right="7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ks</w:t>
            </w:r>
            <w:proofErr w:type="spellEnd"/>
          </w:p>
        </w:tc>
        <w:tc>
          <w:tcPr>
            <w:tcW w:w="20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E5DD1C" w14:textId="77777777" w:rsidR="00C36184" w:rsidRDefault="00C36184"/>
        </w:tc>
        <w:tc>
          <w:tcPr>
            <w:tcW w:w="2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051B7" w14:textId="77777777" w:rsidR="00C36184" w:rsidRDefault="00C36184"/>
        </w:tc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2BAB73" w14:textId="77777777" w:rsidR="00C36184" w:rsidRDefault="00C36184"/>
        </w:tc>
      </w:tr>
    </w:tbl>
    <w:p w14:paraId="44D473BD" w14:textId="77777777" w:rsidR="00C36184" w:rsidRDefault="00C36184">
      <w:pPr>
        <w:spacing w:before="3" w:line="120" w:lineRule="exact"/>
        <w:rPr>
          <w:sz w:val="12"/>
          <w:szCs w:val="12"/>
        </w:rPr>
      </w:pPr>
    </w:p>
    <w:p w14:paraId="2568E6EA" w14:textId="77777777" w:rsidR="00C36184" w:rsidRDefault="00C36184">
      <w:pPr>
        <w:spacing w:line="200" w:lineRule="exact"/>
      </w:pPr>
    </w:p>
    <w:p w14:paraId="446F5CE6" w14:textId="77777777" w:rsidR="00C36184" w:rsidRDefault="00C36184">
      <w:pPr>
        <w:spacing w:line="200" w:lineRule="exact"/>
      </w:pPr>
    </w:p>
    <w:p w14:paraId="7F4BBEBD" w14:textId="77777777" w:rsidR="00C36184" w:rsidRDefault="00C36184">
      <w:pPr>
        <w:spacing w:line="200" w:lineRule="exact"/>
      </w:pPr>
    </w:p>
    <w:p w14:paraId="17E15B0A" w14:textId="77777777" w:rsidR="00C36184" w:rsidRDefault="00C36184">
      <w:pPr>
        <w:spacing w:line="200" w:lineRule="exact"/>
      </w:pPr>
    </w:p>
    <w:p w14:paraId="3B6E4435" w14:textId="77777777" w:rsidR="00C36184" w:rsidRDefault="00C36184">
      <w:pPr>
        <w:spacing w:line="200" w:lineRule="exact"/>
      </w:pPr>
    </w:p>
    <w:p w14:paraId="103B7A3A" w14:textId="77777777" w:rsidR="00C36184" w:rsidRDefault="00C36184">
      <w:pPr>
        <w:spacing w:line="200" w:lineRule="exact"/>
      </w:pPr>
    </w:p>
    <w:p w14:paraId="54CCB5CC" w14:textId="77777777" w:rsidR="00C36184" w:rsidRPr="00A021D2" w:rsidRDefault="00D56125">
      <w:pPr>
        <w:spacing w:before="42"/>
        <w:ind w:left="120"/>
        <w:rPr>
          <w:lang w:val="sv-S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75E81C24" wp14:editId="648C85F7">
                <wp:simplePos x="0" y="0"/>
                <wp:positionH relativeFrom="page">
                  <wp:posOffset>2677160</wp:posOffset>
                </wp:positionH>
                <wp:positionV relativeFrom="paragraph">
                  <wp:posOffset>48260</wp:posOffset>
                </wp:positionV>
                <wp:extent cx="154940" cy="13779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940" cy="137795"/>
                          <a:chOff x="4216" y="76"/>
                          <a:chExt cx="244" cy="21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216" y="76"/>
                            <a:ext cx="244" cy="217"/>
                          </a:xfrm>
                          <a:custGeom>
                            <a:avLst/>
                            <a:gdLst>
                              <a:gd name="T0" fmla="+- 0 4216 4216"/>
                              <a:gd name="T1" fmla="*/ T0 w 244"/>
                              <a:gd name="T2" fmla="+- 0 293 76"/>
                              <a:gd name="T3" fmla="*/ 293 h 217"/>
                              <a:gd name="T4" fmla="+- 0 4460 4216"/>
                              <a:gd name="T5" fmla="*/ T4 w 244"/>
                              <a:gd name="T6" fmla="+- 0 293 76"/>
                              <a:gd name="T7" fmla="*/ 293 h 217"/>
                              <a:gd name="T8" fmla="+- 0 4460 4216"/>
                              <a:gd name="T9" fmla="*/ T8 w 244"/>
                              <a:gd name="T10" fmla="+- 0 76 76"/>
                              <a:gd name="T11" fmla="*/ 76 h 217"/>
                              <a:gd name="T12" fmla="+- 0 4216 4216"/>
                              <a:gd name="T13" fmla="*/ T12 w 244"/>
                              <a:gd name="T14" fmla="+- 0 76 76"/>
                              <a:gd name="T15" fmla="*/ 76 h 217"/>
                              <a:gd name="T16" fmla="+- 0 4216 4216"/>
                              <a:gd name="T17" fmla="*/ T16 w 244"/>
                              <a:gd name="T18" fmla="+- 0 293 76"/>
                              <a:gd name="T19" fmla="*/ 293 h 2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4" h="217">
                                <a:moveTo>
                                  <a:pt x="0" y="217"/>
                                </a:moveTo>
                                <a:lnTo>
                                  <a:pt x="244" y="217"/>
                                </a:lnTo>
                                <a:lnTo>
                                  <a:pt x="2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944A35" id="Group 2" o:spid="_x0000_s1026" style="position:absolute;margin-left:210.8pt;margin-top:3.8pt;width:12.2pt;height:10.85pt;z-index:-251655168;mso-position-horizontal-relative:page" coordorigin="4216,76" coordsize="244,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">
                <v:shape id="Freeform 3" o:spid="_x0000_s1027" style="position:absolute;left:4216;top:76;width:244;height:217;visibility:visible;mso-wrap-style:square;v-text-anchor:top" coordsize="244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" path="m,217r244,l244,,,,,217xe" filled="f" strokeweight="1pt">
                  <v:path arrowok="t" o:connecttype="custom" o:connectlocs="0,293;244,293;244,76;0,76;0,293" o:connectangles="0,0,0,0,0"/>
                </v:shape>
                <w10:wrap anchorx="page"/>
              </v:group>
            </w:pict>
          </mc:Fallback>
        </mc:AlternateContent>
      </w:r>
      <w:r w:rsidR="00C77E78" w:rsidRPr="00A021D2">
        <w:rPr>
          <w:i/>
          <w:spacing w:val="-1"/>
          <w:lang w:val="sv-SE"/>
        </w:rPr>
        <w:t>K</w:t>
      </w:r>
      <w:r w:rsidR="00C77E78" w:rsidRPr="00A021D2">
        <w:rPr>
          <w:i/>
          <w:lang w:val="sv-SE"/>
        </w:rPr>
        <w:t>eter</w:t>
      </w:r>
      <w:r w:rsidR="00C77E78" w:rsidRPr="00A021D2">
        <w:rPr>
          <w:i/>
          <w:spacing w:val="1"/>
          <w:lang w:val="sv-SE"/>
        </w:rPr>
        <w:t>anga</w:t>
      </w:r>
      <w:r w:rsidR="00C77E78" w:rsidRPr="00A021D2">
        <w:rPr>
          <w:i/>
          <w:lang w:val="sv-SE"/>
        </w:rPr>
        <w:t>n</w:t>
      </w:r>
      <w:r w:rsidR="00C77E78" w:rsidRPr="00A021D2">
        <w:rPr>
          <w:i/>
          <w:spacing w:val="-8"/>
          <w:lang w:val="sv-SE"/>
        </w:rPr>
        <w:t xml:space="preserve"> </w:t>
      </w:r>
      <w:r w:rsidR="00C77E78" w:rsidRPr="00A021D2">
        <w:rPr>
          <w:i/>
          <w:lang w:val="sv-SE"/>
        </w:rPr>
        <w:t xml:space="preserve">:   </w:t>
      </w:r>
      <w:r w:rsidR="00C77E78" w:rsidRPr="00A021D2">
        <w:rPr>
          <w:i/>
          <w:spacing w:val="15"/>
          <w:lang w:val="sv-SE"/>
        </w:rPr>
        <w:t xml:space="preserve"> </w:t>
      </w:r>
      <w:r w:rsidR="00C77E78" w:rsidRPr="00A021D2">
        <w:rPr>
          <w:i/>
          <w:position w:val="7"/>
          <w:sz w:val="13"/>
          <w:szCs w:val="13"/>
          <w:lang w:val="sv-SE"/>
        </w:rPr>
        <w:t>*)</w:t>
      </w:r>
      <w:r w:rsidR="00C77E78" w:rsidRPr="00A021D2">
        <w:rPr>
          <w:i/>
          <w:spacing w:val="16"/>
          <w:position w:val="7"/>
          <w:sz w:val="13"/>
          <w:szCs w:val="13"/>
          <w:lang w:val="sv-SE"/>
        </w:rPr>
        <w:t xml:space="preserve"> </w:t>
      </w:r>
      <w:r w:rsidR="00C77E78" w:rsidRPr="00A021D2">
        <w:rPr>
          <w:i/>
          <w:lang w:val="sv-SE"/>
        </w:rPr>
        <w:t>Berik</w:t>
      </w:r>
      <w:r w:rsidR="00C77E78" w:rsidRPr="00A021D2">
        <w:rPr>
          <w:i/>
          <w:spacing w:val="1"/>
          <w:lang w:val="sv-SE"/>
        </w:rPr>
        <w:t>a</w:t>
      </w:r>
      <w:r w:rsidR="00C77E78" w:rsidRPr="00A021D2">
        <w:rPr>
          <w:i/>
          <w:lang w:val="sv-SE"/>
        </w:rPr>
        <w:t>n</w:t>
      </w:r>
      <w:r w:rsidR="00C77E78" w:rsidRPr="00A021D2">
        <w:rPr>
          <w:i/>
          <w:spacing w:val="-5"/>
          <w:lang w:val="sv-SE"/>
        </w:rPr>
        <w:t xml:space="preserve"> </w:t>
      </w:r>
      <w:r w:rsidR="00C77E78" w:rsidRPr="00A021D2">
        <w:rPr>
          <w:i/>
          <w:lang w:val="sv-SE"/>
        </w:rPr>
        <w:t>t</w:t>
      </w:r>
      <w:r w:rsidR="00C77E78" w:rsidRPr="00A021D2">
        <w:rPr>
          <w:i/>
          <w:spacing w:val="1"/>
          <w:lang w:val="sv-SE"/>
        </w:rPr>
        <w:t>an</w:t>
      </w:r>
      <w:r w:rsidR="00C77E78" w:rsidRPr="00A021D2">
        <w:rPr>
          <w:i/>
          <w:spacing w:val="-1"/>
          <w:lang w:val="sv-SE"/>
        </w:rPr>
        <w:t>d</w:t>
      </w:r>
      <w:r w:rsidR="00C77E78" w:rsidRPr="00A021D2">
        <w:rPr>
          <w:i/>
          <w:lang w:val="sv-SE"/>
        </w:rPr>
        <w:t>a</w:t>
      </w:r>
      <w:r w:rsidR="00C77E78" w:rsidRPr="00A021D2">
        <w:rPr>
          <w:i/>
          <w:spacing w:val="-4"/>
          <w:lang w:val="sv-SE"/>
        </w:rPr>
        <w:t xml:space="preserve"> </w:t>
      </w:r>
      <w:r w:rsidR="00C77E78" w:rsidRPr="00A021D2">
        <w:rPr>
          <w:i/>
          <w:lang w:val="sv-SE"/>
        </w:rPr>
        <w:t>( √</w:t>
      </w:r>
      <w:r w:rsidR="00C77E78" w:rsidRPr="00A021D2">
        <w:rPr>
          <w:i/>
          <w:spacing w:val="-2"/>
          <w:lang w:val="sv-SE"/>
        </w:rPr>
        <w:t xml:space="preserve"> </w:t>
      </w:r>
      <w:r w:rsidR="00C77E78" w:rsidRPr="00A021D2">
        <w:rPr>
          <w:i/>
          <w:lang w:val="sv-SE"/>
        </w:rPr>
        <w:t xml:space="preserve">) </w:t>
      </w:r>
      <w:r w:rsidR="00C77E78" w:rsidRPr="00A021D2">
        <w:rPr>
          <w:i/>
          <w:spacing w:val="-1"/>
          <w:lang w:val="sv-SE"/>
        </w:rPr>
        <w:t>p</w:t>
      </w:r>
      <w:r w:rsidR="00C77E78" w:rsidRPr="00A021D2">
        <w:rPr>
          <w:i/>
          <w:spacing w:val="1"/>
          <w:lang w:val="sv-SE"/>
        </w:rPr>
        <w:t>ad</w:t>
      </w:r>
      <w:r w:rsidR="00C77E78" w:rsidRPr="00A021D2">
        <w:rPr>
          <w:i/>
          <w:lang w:val="sv-SE"/>
        </w:rPr>
        <w:t xml:space="preserve">a      </w:t>
      </w:r>
      <w:r w:rsidR="00C77E78" w:rsidRPr="00A021D2">
        <w:rPr>
          <w:i/>
          <w:spacing w:val="50"/>
          <w:lang w:val="sv-SE"/>
        </w:rPr>
        <w:t xml:space="preserve"> </w:t>
      </w:r>
      <w:r w:rsidR="00C77E78" w:rsidRPr="00A021D2">
        <w:rPr>
          <w:i/>
          <w:lang w:val="sv-SE"/>
        </w:rPr>
        <w:t>y</w:t>
      </w:r>
      <w:r w:rsidR="00C77E78" w:rsidRPr="00A021D2">
        <w:rPr>
          <w:i/>
          <w:spacing w:val="1"/>
          <w:lang w:val="sv-SE"/>
        </w:rPr>
        <w:t>an</w:t>
      </w:r>
      <w:r w:rsidR="00C77E78" w:rsidRPr="00A021D2">
        <w:rPr>
          <w:i/>
          <w:lang w:val="sv-SE"/>
        </w:rPr>
        <w:t>g</w:t>
      </w:r>
      <w:r w:rsidR="00C77E78" w:rsidRPr="00A021D2">
        <w:rPr>
          <w:i/>
          <w:spacing w:val="-3"/>
          <w:lang w:val="sv-SE"/>
        </w:rPr>
        <w:t xml:space="preserve"> </w:t>
      </w:r>
      <w:r w:rsidR="00C77E78" w:rsidRPr="00A021D2">
        <w:rPr>
          <w:i/>
          <w:lang w:val="sv-SE"/>
        </w:rPr>
        <w:t>ter</w:t>
      </w:r>
      <w:r w:rsidR="00C77E78" w:rsidRPr="00A021D2">
        <w:rPr>
          <w:i/>
          <w:spacing w:val="-1"/>
          <w:lang w:val="sv-SE"/>
        </w:rPr>
        <w:t>s</w:t>
      </w:r>
      <w:r w:rsidR="00C77E78" w:rsidRPr="00A021D2">
        <w:rPr>
          <w:i/>
          <w:lang w:val="sv-SE"/>
        </w:rPr>
        <w:t>e</w:t>
      </w:r>
      <w:r w:rsidR="00C77E78" w:rsidRPr="00A021D2">
        <w:rPr>
          <w:i/>
          <w:spacing w:val="1"/>
          <w:lang w:val="sv-SE"/>
        </w:rPr>
        <w:t>d</w:t>
      </w:r>
      <w:r w:rsidR="00C77E78" w:rsidRPr="00A021D2">
        <w:rPr>
          <w:i/>
          <w:lang w:val="sv-SE"/>
        </w:rPr>
        <w:t>ia</w:t>
      </w:r>
    </w:p>
    <w:p w14:paraId="4C672BD3" w14:textId="77777777" w:rsidR="00C36184" w:rsidRPr="00A021D2" w:rsidRDefault="00C36184">
      <w:pPr>
        <w:spacing w:before="8" w:line="160" w:lineRule="exact"/>
        <w:rPr>
          <w:sz w:val="17"/>
          <w:szCs w:val="17"/>
          <w:lang w:val="sv-SE"/>
        </w:rPr>
      </w:pPr>
    </w:p>
    <w:p w14:paraId="2D0919E4" w14:textId="79D36F3C" w:rsidR="00C36184" w:rsidRPr="00A021D2" w:rsidRDefault="00C36184">
      <w:pPr>
        <w:ind w:left="120"/>
        <w:rPr>
          <w:lang w:val="sv-SE"/>
        </w:rPr>
      </w:pPr>
    </w:p>
    <w:sectPr w:rsidR="00C36184" w:rsidRPr="00A021D2" w:rsidSect="00C36184">
      <w:type w:val="continuous"/>
      <w:pgSz w:w="11920" w:h="16840"/>
      <w:pgMar w:top="620" w:right="6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F015B0"/>
    <w:multiLevelType w:val="multilevel"/>
    <w:tmpl w:val="869E0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10377D5"/>
    <w:multiLevelType w:val="hybridMultilevel"/>
    <w:tmpl w:val="D586124E"/>
    <w:lvl w:ilvl="0" w:tplc="04210019">
      <w:start w:val="1"/>
      <w:numFmt w:val="lowerLetter"/>
      <w:lvlText w:val="%1."/>
      <w:lvlJc w:val="left"/>
      <w:pPr>
        <w:ind w:left="3844" w:hanging="360"/>
      </w:pPr>
    </w:lvl>
    <w:lvl w:ilvl="1" w:tplc="04210019">
      <w:start w:val="1"/>
      <w:numFmt w:val="lowerLetter"/>
      <w:lvlText w:val="%2."/>
      <w:lvlJc w:val="left"/>
      <w:pPr>
        <w:ind w:left="4564" w:hanging="360"/>
      </w:pPr>
    </w:lvl>
    <w:lvl w:ilvl="2" w:tplc="0421001B">
      <w:start w:val="1"/>
      <w:numFmt w:val="lowerRoman"/>
      <w:lvlText w:val="%3."/>
      <w:lvlJc w:val="right"/>
      <w:pPr>
        <w:ind w:left="5284" w:hanging="180"/>
      </w:pPr>
    </w:lvl>
    <w:lvl w:ilvl="3" w:tplc="0421000F" w:tentative="1">
      <w:start w:val="1"/>
      <w:numFmt w:val="decimal"/>
      <w:lvlText w:val="%4."/>
      <w:lvlJc w:val="left"/>
      <w:pPr>
        <w:ind w:left="6004" w:hanging="360"/>
      </w:pPr>
    </w:lvl>
    <w:lvl w:ilvl="4" w:tplc="04210019" w:tentative="1">
      <w:start w:val="1"/>
      <w:numFmt w:val="lowerLetter"/>
      <w:lvlText w:val="%5."/>
      <w:lvlJc w:val="left"/>
      <w:pPr>
        <w:ind w:left="6724" w:hanging="360"/>
      </w:pPr>
    </w:lvl>
    <w:lvl w:ilvl="5" w:tplc="0421001B" w:tentative="1">
      <w:start w:val="1"/>
      <w:numFmt w:val="lowerRoman"/>
      <w:lvlText w:val="%6."/>
      <w:lvlJc w:val="right"/>
      <w:pPr>
        <w:ind w:left="7444" w:hanging="180"/>
      </w:pPr>
    </w:lvl>
    <w:lvl w:ilvl="6" w:tplc="0421000F" w:tentative="1">
      <w:start w:val="1"/>
      <w:numFmt w:val="decimal"/>
      <w:lvlText w:val="%7."/>
      <w:lvlJc w:val="left"/>
      <w:pPr>
        <w:ind w:left="8164" w:hanging="360"/>
      </w:pPr>
    </w:lvl>
    <w:lvl w:ilvl="7" w:tplc="04210019" w:tentative="1">
      <w:start w:val="1"/>
      <w:numFmt w:val="lowerLetter"/>
      <w:lvlText w:val="%8."/>
      <w:lvlJc w:val="left"/>
      <w:pPr>
        <w:ind w:left="8884" w:hanging="360"/>
      </w:pPr>
    </w:lvl>
    <w:lvl w:ilvl="8" w:tplc="0421001B" w:tentative="1">
      <w:start w:val="1"/>
      <w:numFmt w:val="lowerRoman"/>
      <w:lvlText w:val="%9."/>
      <w:lvlJc w:val="right"/>
      <w:pPr>
        <w:ind w:left="9604" w:hanging="180"/>
      </w:pPr>
    </w:lvl>
  </w:abstractNum>
  <w:num w:numId="1" w16cid:durableId="335766999">
    <w:abstractNumId w:val="0"/>
  </w:num>
  <w:num w:numId="2" w16cid:durableId="1566067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184"/>
    <w:rsid w:val="000E1111"/>
    <w:rsid w:val="001C68AF"/>
    <w:rsid w:val="001F0645"/>
    <w:rsid w:val="00306458"/>
    <w:rsid w:val="00343BE9"/>
    <w:rsid w:val="004454A6"/>
    <w:rsid w:val="004C2EBB"/>
    <w:rsid w:val="00562616"/>
    <w:rsid w:val="005A7317"/>
    <w:rsid w:val="00601EE5"/>
    <w:rsid w:val="00660EA5"/>
    <w:rsid w:val="00685A8B"/>
    <w:rsid w:val="006D36A2"/>
    <w:rsid w:val="007C08DE"/>
    <w:rsid w:val="0080737C"/>
    <w:rsid w:val="00837018"/>
    <w:rsid w:val="00912E61"/>
    <w:rsid w:val="0091457A"/>
    <w:rsid w:val="00A021D2"/>
    <w:rsid w:val="00AE138A"/>
    <w:rsid w:val="00B11162"/>
    <w:rsid w:val="00B46AEB"/>
    <w:rsid w:val="00BA7A57"/>
    <w:rsid w:val="00BD1EFA"/>
    <w:rsid w:val="00C069C0"/>
    <w:rsid w:val="00C14F7F"/>
    <w:rsid w:val="00C2494B"/>
    <w:rsid w:val="00C36184"/>
    <w:rsid w:val="00C42C92"/>
    <w:rsid w:val="00C5657E"/>
    <w:rsid w:val="00C77E78"/>
    <w:rsid w:val="00CC7406"/>
    <w:rsid w:val="00CD3FEA"/>
    <w:rsid w:val="00CE1404"/>
    <w:rsid w:val="00D30833"/>
    <w:rsid w:val="00D56125"/>
    <w:rsid w:val="00D775B5"/>
    <w:rsid w:val="00DC7626"/>
    <w:rsid w:val="00DD33BD"/>
    <w:rsid w:val="00DD7799"/>
    <w:rsid w:val="00E06DAF"/>
    <w:rsid w:val="00E20916"/>
    <w:rsid w:val="00E2736C"/>
    <w:rsid w:val="00E91C51"/>
    <w:rsid w:val="00F16240"/>
    <w:rsid w:val="00F21003"/>
    <w:rsid w:val="00F21CEF"/>
    <w:rsid w:val="00F3664C"/>
    <w:rsid w:val="00FB1F16"/>
    <w:rsid w:val="00FC1025"/>
    <w:rsid w:val="00FC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07B79"/>
  <w15:docId w15:val="{DA82197B-F523-4270-B35F-85D77412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4454A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4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4A6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C1244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C124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56125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5612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d-ID"/>
    </w:rPr>
  </w:style>
  <w:style w:type="character" w:styleId="Hyperlink">
    <w:name w:val="Hyperlink"/>
    <w:basedOn w:val="DefaultParagraphFont"/>
    <w:uiPriority w:val="99"/>
    <w:semiHidden/>
    <w:unhideWhenUsed/>
    <w:rsid w:val="00E209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68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B4394-0CAB-4D98-A907-BBD26A7AB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Khairul</dc:creator>
  <cp:lastModifiedBy>Muksal</cp:lastModifiedBy>
  <cp:revision>2</cp:revision>
  <cp:lastPrinted>2020-08-03T09:59:00Z</cp:lastPrinted>
  <dcterms:created xsi:type="dcterms:W3CDTF">2023-01-11T03:34:00Z</dcterms:created>
  <dcterms:modified xsi:type="dcterms:W3CDTF">2023-01-11T03:34:00Z</dcterms:modified>
</cp:coreProperties>
</file>